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244506" w:rsidRDefault="00244506"/>
    <w:p w:rsidR="00473184" w:rsidRDefault="00473184"/>
    <w:p w:rsidR="00473184" w:rsidRDefault="00473184"/>
    <w:p w:rsidR="00473184" w:rsidRPr="00A135B9" w:rsidRDefault="00473184" w:rsidP="00473184">
      <w:pPr>
        <w:jc w:val="center"/>
        <w:rPr>
          <w:color w:val="292929"/>
          <w:sz w:val="28"/>
          <w:szCs w:val="28"/>
        </w:rPr>
      </w:pPr>
      <w:r w:rsidRPr="00A135B9">
        <w:rPr>
          <w:color w:val="292929"/>
          <w:sz w:val="28"/>
          <w:szCs w:val="28"/>
        </w:rPr>
        <w:t>МИНИСТЕРСТВО ОБРАЗОВАНИЯ И НАУКИ РФ</w:t>
      </w:r>
    </w:p>
    <w:p w:rsidR="00473184" w:rsidRPr="00A135B9" w:rsidRDefault="00473184" w:rsidP="00473184">
      <w:pPr>
        <w:jc w:val="center"/>
        <w:rPr>
          <w:color w:val="292929"/>
          <w:sz w:val="28"/>
          <w:szCs w:val="28"/>
        </w:rPr>
      </w:pPr>
      <w:r w:rsidRPr="00A135B9">
        <w:rPr>
          <w:color w:val="292929"/>
          <w:sz w:val="28"/>
          <w:szCs w:val="28"/>
        </w:rPr>
        <w:t>ФЕДЕРАЛЬНОЕ АГЕНСТВО ПО ОБРАЗОВАНИЮ</w:t>
      </w:r>
    </w:p>
    <w:p w:rsidR="00473184" w:rsidRPr="00A135B9" w:rsidRDefault="00473184" w:rsidP="00473184">
      <w:pPr>
        <w:jc w:val="center"/>
        <w:rPr>
          <w:color w:val="292929"/>
        </w:rPr>
      </w:pPr>
      <w:r w:rsidRPr="00A135B9">
        <w:rPr>
          <w:color w:val="292929"/>
        </w:rPr>
        <w:t>ШАРЬИНСКИЙ ФИЛИАЛ ГОУВПО</w:t>
      </w:r>
    </w:p>
    <w:p w:rsidR="00473184" w:rsidRPr="00A135B9" w:rsidRDefault="00473184" w:rsidP="00473184">
      <w:pPr>
        <w:jc w:val="center"/>
        <w:rPr>
          <w:color w:val="292929"/>
        </w:rPr>
      </w:pPr>
      <w:r w:rsidRPr="00A135B9">
        <w:rPr>
          <w:color w:val="292929"/>
        </w:rPr>
        <w:t>«КОСТРОМСКОЙ ГОСУДАРСТВЕННЫЙ УНИВЕРСИТЕТ</w:t>
      </w:r>
    </w:p>
    <w:p w:rsidR="00473184" w:rsidRPr="00A135B9" w:rsidRDefault="00473184" w:rsidP="00473184">
      <w:pPr>
        <w:jc w:val="center"/>
        <w:rPr>
          <w:color w:val="292929"/>
        </w:rPr>
      </w:pPr>
      <w:r w:rsidRPr="00A135B9">
        <w:rPr>
          <w:color w:val="292929"/>
        </w:rPr>
        <w:t>имени Н. А. НЕКРАСОВА»</w:t>
      </w:r>
    </w:p>
    <w:p w:rsidR="00473184" w:rsidRPr="00A135B9" w:rsidRDefault="00473184" w:rsidP="00473184">
      <w:pPr>
        <w:jc w:val="center"/>
        <w:rPr>
          <w:color w:val="292929"/>
          <w:sz w:val="28"/>
          <w:szCs w:val="28"/>
        </w:rPr>
      </w:pPr>
    </w:p>
    <w:p w:rsidR="00473184" w:rsidRPr="00A135B9" w:rsidRDefault="00473184" w:rsidP="00473184">
      <w:pPr>
        <w:jc w:val="center"/>
        <w:rPr>
          <w:color w:val="292929"/>
          <w:sz w:val="28"/>
          <w:szCs w:val="28"/>
        </w:rPr>
      </w:pPr>
    </w:p>
    <w:p w:rsidR="00473184" w:rsidRPr="00A135B9" w:rsidRDefault="00473184" w:rsidP="00473184">
      <w:pPr>
        <w:jc w:val="center"/>
        <w:rPr>
          <w:color w:val="292929"/>
          <w:sz w:val="28"/>
          <w:szCs w:val="28"/>
        </w:rPr>
      </w:pPr>
    </w:p>
    <w:p w:rsidR="00473184" w:rsidRPr="00A135B9" w:rsidRDefault="00473184" w:rsidP="00473184">
      <w:pPr>
        <w:jc w:val="center"/>
        <w:rPr>
          <w:b/>
          <w:color w:val="292929"/>
          <w:sz w:val="40"/>
          <w:szCs w:val="40"/>
        </w:rPr>
      </w:pPr>
    </w:p>
    <w:p w:rsidR="00473184" w:rsidRPr="00A135B9" w:rsidRDefault="00473184" w:rsidP="00473184">
      <w:pPr>
        <w:jc w:val="center"/>
        <w:rPr>
          <w:b/>
          <w:color w:val="292929"/>
          <w:sz w:val="40"/>
          <w:szCs w:val="40"/>
        </w:rPr>
      </w:pPr>
    </w:p>
    <w:p w:rsidR="00473184" w:rsidRPr="00A135B9" w:rsidRDefault="00473184" w:rsidP="00473184">
      <w:pPr>
        <w:jc w:val="center"/>
        <w:rPr>
          <w:b/>
          <w:color w:val="292929"/>
          <w:sz w:val="40"/>
          <w:szCs w:val="40"/>
        </w:rPr>
      </w:pPr>
    </w:p>
    <w:p w:rsidR="00473184" w:rsidRPr="00A135B9" w:rsidRDefault="00473184" w:rsidP="00473184">
      <w:pPr>
        <w:jc w:val="center"/>
        <w:rPr>
          <w:b/>
          <w:color w:val="292929"/>
          <w:sz w:val="40"/>
          <w:szCs w:val="40"/>
        </w:rPr>
      </w:pPr>
    </w:p>
    <w:p w:rsidR="00473184" w:rsidRPr="00A135B9" w:rsidRDefault="00473184" w:rsidP="00473184">
      <w:pPr>
        <w:jc w:val="center"/>
        <w:rPr>
          <w:b/>
          <w:color w:val="292929"/>
          <w:sz w:val="40"/>
          <w:szCs w:val="40"/>
        </w:rPr>
      </w:pPr>
    </w:p>
    <w:p w:rsidR="00473184" w:rsidRPr="00A135B9" w:rsidRDefault="00473184" w:rsidP="00473184">
      <w:pPr>
        <w:jc w:val="center"/>
        <w:rPr>
          <w:b/>
          <w:color w:val="292929"/>
          <w:sz w:val="40"/>
          <w:szCs w:val="40"/>
        </w:rPr>
      </w:pPr>
      <w:r w:rsidRPr="00A135B9">
        <w:rPr>
          <w:b/>
          <w:color w:val="292929"/>
          <w:sz w:val="40"/>
          <w:szCs w:val="40"/>
        </w:rPr>
        <w:t>КОНТРОЛЬНАЯ РАБОТА</w:t>
      </w:r>
    </w:p>
    <w:p w:rsidR="00473184" w:rsidRPr="00A135B9" w:rsidRDefault="00473184" w:rsidP="00473184">
      <w:pPr>
        <w:jc w:val="center"/>
        <w:rPr>
          <w:color w:val="292929"/>
          <w:sz w:val="40"/>
          <w:szCs w:val="40"/>
        </w:rPr>
      </w:pPr>
      <w:r>
        <w:rPr>
          <w:color w:val="292929"/>
          <w:sz w:val="40"/>
          <w:szCs w:val="40"/>
        </w:rPr>
        <w:t>ПО КУРСУ: «Теория социальной работы</w:t>
      </w:r>
      <w:r w:rsidRPr="00A135B9">
        <w:rPr>
          <w:color w:val="292929"/>
          <w:sz w:val="40"/>
          <w:szCs w:val="40"/>
        </w:rPr>
        <w:t>»</w:t>
      </w:r>
    </w:p>
    <w:p w:rsidR="00473184" w:rsidRPr="00A135B9" w:rsidRDefault="00473184" w:rsidP="00473184">
      <w:pPr>
        <w:jc w:val="center"/>
        <w:rPr>
          <w:color w:val="292929"/>
          <w:sz w:val="40"/>
          <w:szCs w:val="40"/>
        </w:rPr>
      </w:pPr>
      <w:r w:rsidRPr="00A135B9">
        <w:rPr>
          <w:color w:val="292929"/>
          <w:sz w:val="40"/>
          <w:szCs w:val="40"/>
        </w:rPr>
        <w:t>НА</w:t>
      </w:r>
      <w:r>
        <w:rPr>
          <w:color w:val="292929"/>
          <w:sz w:val="40"/>
          <w:szCs w:val="40"/>
        </w:rPr>
        <w:t xml:space="preserve"> ТЕМУ: «Социальное обеспечение безработных граждан. Психолого - педагогическая помощь ищущим работу</w:t>
      </w:r>
      <w:r w:rsidRPr="00A135B9">
        <w:rPr>
          <w:color w:val="292929"/>
          <w:sz w:val="40"/>
          <w:szCs w:val="40"/>
        </w:rPr>
        <w:t>»</w:t>
      </w:r>
    </w:p>
    <w:p w:rsidR="00473184" w:rsidRPr="00A135B9" w:rsidRDefault="00473184" w:rsidP="00473184">
      <w:pPr>
        <w:jc w:val="center"/>
        <w:rPr>
          <w:color w:val="292929"/>
          <w:sz w:val="40"/>
          <w:szCs w:val="40"/>
        </w:rPr>
      </w:pPr>
    </w:p>
    <w:p w:rsidR="00473184" w:rsidRPr="00A135B9" w:rsidRDefault="00473184" w:rsidP="00473184">
      <w:pPr>
        <w:jc w:val="right"/>
        <w:rPr>
          <w:color w:val="292929"/>
          <w:sz w:val="28"/>
          <w:szCs w:val="28"/>
        </w:rPr>
      </w:pPr>
    </w:p>
    <w:p w:rsidR="00473184" w:rsidRPr="00A135B9" w:rsidRDefault="00473184" w:rsidP="00473184">
      <w:pPr>
        <w:jc w:val="right"/>
        <w:rPr>
          <w:color w:val="292929"/>
          <w:sz w:val="28"/>
          <w:szCs w:val="28"/>
        </w:rPr>
      </w:pPr>
    </w:p>
    <w:p w:rsidR="00473184" w:rsidRPr="00A135B9" w:rsidRDefault="00473184" w:rsidP="00473184">
      <w:pPr>
        <w:jc w:val="right"/>
        <w:rPr>
          <w:color w:val="292929"/>
          <w:sz w:val="28"/>
          <w:szCs w:val="28"/>
        </w:rPr>
      </w:pPr>
    </w:p>
    <w:p w:rsidR="00473184" w:rsidRPr="00A135B9" w:rsidRDefault="00473184" w:rsidP="00473184">
      <w:pPr>
        <w:jc w:val="right"/>
        <w:rPr>
          <w:color w:val="292929"/>
          <w:sz w:val="28"/>
          <w:szCs w:val="28"/>
        </w:rPr>
      </w:pPr>
    </w:p>
    <w:p w:rsidR="00473184" w:rsidRPr="00A135B9" w:rsidRDefault="00473184" w:rsidP="00473184">
      <w:pPr>
        <w:jc w:val="right"/>
        <w:rPr>
          <w:color w:val="292929"/>
          <w:sz w:val="28"/>
          <w:szCs w:val="28"/>
        </w:rPr>
      </w:pPr>
      <w:r w:rsidRPr="00A135B9">
        <w:rPr>
          <w:color w:val="292929"/>
          <w:sz w:val="28"/>
          <w:szCs w:val="28"/>
        </w:rPr>
        <w:t>СТУДЕНТКИ 1 КУРСА</w:t>
      </w:r>
    </w:p>
    <w:p w:rsidR="00473184" w:rsidRPr="00A135B9" w:rsidRDefault="00473184" w:rsidP="00473184">
      <w:pPr>
        <w:jc w:val="right"/>
        <w:rPr>
          <w:color w:val="292929"/>
          <w:sz w:val="28"/>
          <w:szCs w:val="28"/>
        </w:rPr>
      </w:pPr>
      <w:r w:rsidRPr="00A135B9">
        <w:rPr>
          <w:color w:val="292929"/>
          <w:sz w:val="28"/>
          <w:szCs w:val="28"/>
        </w:rPr>
        <w:t>СПЕЦИАЛЬНОСТЬ: «СОЦИАЛЬНАЯ РАБОТА»</w:t>
      </w:r>
    </w:p>
    <w:p w:rsidR="00473184" w:rsidRPr="00A135B9" w:rsidRDefault="00473184" w:rsidP="00473184">
      <w:pPr>
        <w:jc w:val="right"/>
        <w:rPr>
          <w:color w:val="292929"/>
          <w:sz w:val="28"/>
          <w:szCs w:val="28"/>
        </w:rPr>
      </w:pPr>
      <w:r>
        <w:rPr>
          <w:color w:val="292929"/>
          <w:sz w:val="28"/>
          <w:szCs w:val="28"/>
        </w:rPr>
        <w:t>БОГДАНОВОЙ</w:t>
      </w:r>
      <w:r w:rsidRPr="00A135B9">
        <w:rPr>
          <w:color w:val="292929"/>
          <w:sz w:val="28"/>
          <w:szCs w:val="28"/>
        </w:rPr>
        <w:t xml:space="preserve"> ГАЛИНЫ ВЛАДИМИРОВНЫ</w:t>
      </w:r>
    </w:p>
    <w:p w:rsidR="00473184" w:rsidRPr="00A135B9" w:rsidRDefault="00473184" w:rsidP="00473184">
      <w:pPr>
        <w:jc w:val="right"/>
        <w:rPr>
          <w:color w:val="292929"/>
          <w:sz w:val="28"/>
          <w:szCs w:val="28"/>
        </w:rPr>
      </w:pPr>
    </w:p>
    <w:p w:rsidR="00473184" w:rsidRPr="00A135B9" w:rsidRDefault="00473184" w:rsidP="00473184">
      <w:pPr>
        <w:jc w:val="right"/>
        <w:rPr>
          <w:color w:val="292929"/>
        </w:rPr>
      </w:pPr>
    </w:p>
    <w:p w:rsidR="00473184" w:rsidRPr="00A135B9" w:rsidRDefault="00473184" w:rsidP="00473184">
      <w:pPr>
        <w:rPr>
          <w:color w:val="292929"/>
        </w:rPr>
      </w:pPr>
    </w:p>
    <w:p w:rsidR="00473184" w:rsidRPr="00A135B9" w:rsidRDefault="00473184" w:rsidP="00473184">
      <w:pPr>
        <w:rPr>
          <w:color w:val="292929"/>
        </w:rPr>
      </w:pPr>
    </w:p>
    <w:p w:rsidR="00473184" w:rsidRPr="00A135B9" w:rsidRDefault="00473184" w:rsidP="00473184">
      <w:pPr>
        <w:rPr>
          <w:color w:val="292929"/>
        </w:rPr>
      </w:pPr>
    </w:p>
    <w:p w:rsidR="00473184" w:rsidRPr="00A135B9" w:rsidRDefault="00473184" w:rsidP="00473184">
      <w:pPr>
        <w:rPr>
          <w:color w:val="292929"/>
        </w:rPr>
      </w:pPr>
    </w:p>
    <w:p w:rsidR="00473184" w:rsidRPr="00A135B9" w:rsidRDefault="00473184" w:rsidP="00473184">
      <w:pPr>
        <w:rPr>
          <w:color w:val="292929"/>
        </w:rPr>
      </w:pPr>
    </w:p>
    <w:p w:rsidR="00473184" w:rsidRPr="00A135B9" w:rsidRDefault="00473184" w:rsidP="00473184">
      <w:pPr>
        <w:rPr>
          <w:color w:val="292929"/>
        </w:rPr>
      </w:pPr>
      <w:r w:rsidRPr="00A135B9">
        <w:rPr>
          <w:color w:val="292929"/>
        </w:rPr>
        <w:t xml:space="preserve">Отметка о регистрации </w:t>
      </w:r>
    </w:p>
    <w:p w:rsidR="00473184" w:rsidRPr="00A135B9" w:rsidRDefault="00473184" w:rsidP="00473184">
      <w:pPr>
        <w:rPr>
          <w:color w:val="292929"/>
          <w:sz w:val="28"/>
          <w:szCs w:val="28"/>
        </w:rPr>
      </w:pPr>
      <w:r w:rsidRPr="00A135B9">
        <w:rPr>
          <w:color w:val="292929"/>
        </w:rPr>
        <w:t>Контрольной работы</w:t>
      </w:r>
      <w:r w:rsidRPr="00A135B9">
        <w:rPr>
          <w:color w:val="292929"/>
          <w:sz w:val="28"/>
          <w:szCs w:val="28"/>
        </w:rPr>
        <w:t>_______________________________________________</w:t>
      </w:r>
    </w:p>
    <w:p w:rsidR="00473184" w:rsidRPr="00A135B9" w:rsidRDefault="00473184" w:rsidP="00473184">
      <w:pPr>
        <w:rPr>
          <w:color w:val="292929"/>
          <w:szCs w:val="28"/>
        </w:rPr>
      </w:pPr>
      <w:r w:rsidRPr="00A135B9">
        <w:rPr>
          <w:color w:val="292929"/>
          <w:sz w:val="28"/>
          <w:szCs w:val="28"/>
        </w:rPr>
        <w:t xml:space="preserve">                                                        </w:t>
      </w:r>
      <w:r w:rsidRPr="00A135B9">
        <w:rPr>
          <w:color w:val="292929"/>
          <w:szCs w:val="28"/>
        </w:rPr>
        <w:t>Дата                                подпись ответственного за регистрацию</w:t>
      </w:r>
    </w:p>
    <w:p w:rsidR="00473184" w:rsidRPr="00A135B9" w:rsidRDefault="00473184" w:rsidP="00473184">
      <w:pPr>
        <w:rPr>
          <w:color w:val="292929"/>
        </w:rPr>
      </w:pPr>
      <w:r w:rsidRPr="00A135B9">
        <w:rPr>
          <w:color w:val="292929"/>
        </w:rPr>
        <w:t xml:space="preserve">Отметка о проверке </w:t>
      </w:r>
    </w:p>
    <w:p w:rsidR="00473184" w:rsidRPr="00A135B9" w:rsidRDefault="00473184" w:rsidP="00473184">
      <w:pPr>
        <w:rPr>
          <w:color w:val="292929"/>
        </w:rPr>
      </w:pPr>
      <w:r w:rsidRPr="00A135B9">
        <w:rPr>
          <w:color w:val="292929"/>
        </w:rPr>
        <w:t>Контрольной работы________________________________________________________</w:t>
      </w:r>
    </w:p>
    <w:p w:rsidR="00473184" w:rsidRPr="00A135B9" w:rsidRDefault="00473184" w:rsidP="00473184">
      <w:pPr>
        <w:tabs>
          <w:tab w:val="left" w:pos="2850"/>
        </w:tabs>
        <w:rPr>
          <w:color w:val="292929"/>
        </w:rPr>
      </w:pPr>
      <w:r w:rsidRPr="00A135B9">
        <w:rPr>
          <w:color w:val="292929"/>
        </w:rPr>
        <w:tab/>
        <w:t xml:space="preserve">           Дата                                  подпись проверяющего</w:t>
      </w:r>
    </w:p>
    <w:p w:rsidR="00473184" w:rsidRPr="00A135B9" w:rsidRDefault="00473184" w:rsidP="00473184">
      <w:pPr>
        <w:tabs>
          <w:tab w:val="left" w:pos="2850"/>
        </w:tabs>
        <w:rPr>
          <w:color w:val="292929"/>
        </w:rPr>
      </w:pPr>
    </w:p>
    <w:p w:rsidR="00473184" w:rsidRPr="00A135B9" w:rsidRDefault="00473184" w:rsidP="00473184">
      <w:pPr>
        <w:tabs>
          <w:tab w:val="left" w:pos="2850"/>
        </w:tabs>
        <w:jc w:val="center"/>
        <w:rPr>
          <w:color w:val="292929"/>
        </w:rPr>
      </w:pPr>
    </w:p>
    <w:p w:rsidR="00473184" w:rsidRPr="00A135B9" w:rsidRDefault="00473184" w:rsidP="00473184">
      <w:pPr>
        <w:tabs>
          <w:tab w:val="left" w:pos="2850"/>
        </w:tabs>
        <w:jc w:val="center"/>
        <w:rPr>
          <w:color w:val="292929"/>
        </w:rPr>
      </w:pPr>
    </w:p>
    <w:p w:rsidR="00473184" w:rsidRPr="00A135B9" w:rsidRDefault="00473184" w:rsidP="00473184">
      <w:pPr>
        <w:tabs>
          <w:tab w:val="left" w:pos="2850"/>
        </w:tabs>
        <w:jc w:val="center"/>
        <w:rPr>
          <w:color w:val="292929"/>
        </w:rPr>
      </w:pPr>
      <w:r w:rsidRPr="00A135B9">
        <w:rPr>
          <w:color w:val="292929"/>
        </w:rPr>
        <w:t>Шарья, 20</w:t>
      </w:r>
      <w:r>
        <w:rPr>
          <w:color w:val="292929"/>
        </w:rPr>
        <w:t>10</w:t>
      </w:r>
    </w:p>
    <w:p w:rsidR="00473184" w:rsidRDefault="00473184"/>
    <w:p w:rsidR="009328EB" w:rsidRPr="00B75E31" w:rsidRDefault="009328EB" w:rsidP="00473184">
      <w:pPr>
        <w:jc w:val="center"/>
        <w:rPr>
          <w:color w:val="292929"/>
          <w:sz w:val="36"/>
          <w:szCs w:val="36"/>
        </w:rPr>
      </w:pPr>
      <w:r w:rsidRPr="00B75E31">
        <w:rPr>
          <w:color w:val="292929"/>
          <w:sz w:val="36"/>
          <w:szCs w:val="36"/>
        </w:rPr>
        <w:t>План</w:t>
      </w:r>
    </w:p>
    <w:p w:rsidR="004F1734" w:rsidRDefault="009328EB" w:rsidP="004F1734">
      <w:pPr>
        <w:ind w:left="1080"/>
        <w:rPr>
          <w:color w:val="292929"/>
          <w:sz w:val="32"/>
          <w:szCs w:val="32"/>
        </w:rPr>
      </w:pPr>
      <w:r w:rsidRPr="009328EB">
        <w:rPr>
          <w:color w:val="292929"/>
          <w:sz w:val="32"/>
          <w:szCs w:val="32"/>
        </w:rPr>
        <w:t xml:space="preserve"> </w:t>
      </w:r>
    </w:p>
    <w:p w:rsidR="00B75E31" w:rsidRDefault="009328EB" w:rsidP="00473184">
      <w:pPr>
        <w:numPr>
          <w:ilvl w:val="0"/>
          <w:numId w:val="15"/>
        </w:numPr>
        <w:shd w:val="clear" w:color="auto" w:fill="FFFFFF"/>
        <w:spacing w:before="269" w:line="360" w:lineRule="auto"/>
        <w:ind w:left="284" w:right="851" w:hanging="284"/>
        <w:rPr>
          <w:bCs/>
          <w:color w:val="000000"/>
          <w:spacing w:val="3"/>
          <w:sz w:val="28"/>
          <w:szCs w:val="28"/>
        </w:rPr>
      </w:pPr>
      <w:r w:rsidRPr="00B75E31">
        <w:rPr>
          <w:bCs/>
          <w:color w:val="000000"/>
          <w:spacing w:val="5"/>
          <w:sz w:val="28"/>
          <w:szCs w:val="28"/>
        </w:rPr>
        <w:t xml:space="preserve">Социально-экономическая сущность безработицы </w:t>
      </w:r>
      <w:r w:rsidR="00473184">
        <w:rPr>
          <w:bCs/>
          <w:color w:val="000000"/>
          <w:spacing w:val="3"/>
          <w:sz w:val="28"/>
          <w:szCs w:val="28"/>
        </w:rPr>
        <w:t xml:space="preserve">в условиях рыночных </w:t>
      </w:r>
      <w:r w:rsidRPr="00B75E31">
        <w:rPr>
          <w:bCs/>
          <w:color w:val="000000"/>
          <w:spacing w:val="3"/>
          <w:sz w:val="28"/>
          <w:szCs w:val="28"/>
        </w:rPr>
        <w:t>отношений</w:t>
      </w:r>
      <w:r w:rsidR="00473184">
        <w:rPr>
          <w:bCs/>
          <w:color w:val="000000"/>
          <w:spacing w:val="3"/>
          <w:sz w:val="28"/>
          <w:szCs w:val="28"/>
        </w:rPr>
        <w:t>……………………………………</w:t>
      </w:r>
      <w:r w:rsidR="009266CB">
        <w:rPr>
          <w:bCs/>
          <w:color w:val="000000"/>
          <w:spacing w:val="3"/>
          <w:sz w:val="28"/>
          <w:szCs w:val="28"/>
        </w:rPr>
        <w:t>…………..3</w:t>
      </w:r>
    </w:p>
    <w:p w:rsidR="009328EB" w:rsidRPr="00B75E31" w:rsidRDefault="009328EB" w:rsidP="00473184">
      <w:pPr>
        <w:numPr>
          <w:ilvl w:val="0"/>
          <w:numId w:val="15"/>
        </w:numPr>
        <w:shd w:val="clear" w:color="auto" w:fill="FFFFFF"/>
        <w:spacing w:before="274" w:line="360" w:lineRule="auto"/>
        <w:ind w:left="284" w:right="851" w:hanging="284"/>
        <w:rPr>
          <w:bCs/>
          <w:color w:val="000000"/>
          <w:spacing w:val="7"/>
          <w:sz w:val="28"/>
          <w:szCs w:val="28"/>
        </w:rPr>
      </w:pPr>
      <w:r w:rsidRPr="00B75E31">
        <w:rPr>
          <w:bCs/>
          <w:color w:val="000000"/>
          <w:spacing w:val="7"/>
          <w:sz w:val="28"/>
          <w:szCs w:val="28"/>
        </w:rPr>
        <w:t>Методы и формы социальной работы с безработными</w:t>
      </w:r>
      <w:r w:rsidR="009266CB">
        <w:rPr>
          <w:bCs/>
          <w:color w:val="000000"/>
          <w:spacing w:val="7"/>
          <w:sz w:val="28"/>
          <w:szCs w:val="28"/>
        </w:rPr>
        <w:t>………….4</w:t>
      </w:r>
    </w:p>
    <w:p w:rsidR="00B75E31" w:rsidRDefault="009328EB" w:rsidP="00473184">
      <w:pPr>
        <w:numPr>
          <w:ilvl w:val="0"/>
          <w:numId w:val="15"/>
        </w:numPr>
        <w:shd w:val="clear" w:color="auto" w:fill="FFFFFF"/>
        <w:spacing w:before="269" w:line="360" w:lineRule="auto"/>
        <w:ind w:left="284" w:right="851" w:hanging="284"/>
        <w:rPr>
          <w:color w:val="000000"/>
          <w:spacing w:val="2"/>
          <w:sz w:val="28"/>
          <w:szCs w:val="28"/>
        </w:rPr>
      </w:pPr>
      <w:r w:rsidRPr="00B75E31">
        <w:rPr>
          <w:color w:val="000000"/>
          <w:spacing w:val="2"/>
          <w:sz w:val="28"/>
          <w:szCs w:val="28"/>
        </w:rPr>
        <w:t>Психологическая помощь безработным</w:t>
      </w:r>
      <w:r w:rsidR="00B75E31">
        <w:rPr>
          <w:color w:val="000000"/>
          <w:spacing w:val="2"/>
          <w:sz w:val="28"/>
          <w:szCs w:val="28"/>
        </w:rPr>
        <w:t>…………………</w:t>
      </w:r>
      <w:r w:rsidR="009266CB">
        <w:rPr>
          <w:color w:val="000000"/>
          <w:spacing w:val="2"/>
          <w:sz w:val="28"/>
          <w:szCs w:val="28"/>
        </w:rPr>
        <w:t>…………15</w:t>
      </w:r>
    </w:p>
    <w:p w:rsidR="00B75E31" w:rsidRDefault="009328EB" w:rsidP="00473184">
      <w:pPr>
        <w:numPr>
          <w:ilvl w:val="0"/>
          <w:numId w:val="15"/>
        </w:numPr>
        <w:shd w:val="clear" w:color="auto" w:fill="FFFFFF"/>
        <w:spacing w:before="269" w:line="360" w:lineRule="auto"/>
        <w:ind w:left="284" w:right="851" w:hanging="284"/>
        <w:rPr>
          <w:color w:val="000000"/>
          <w:spacing w:val="2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 xml:space="preserve">Виды, направления, формы и методы </w:t>
      </w:r>
      <w:r w:rsidRPr="00B75E31">
        <w:rPr>
          <w:color w:val="000000"/>
          <w:spacing w:val="-1"/>
          <w:sz w:val="28"/>
          <w:szCs w:val="28"/>
        </w:rPr>
        <w:t>социально-психологической поддержки безработных</w:t>
      </w:r>
      <w:r w:rsidR="00B75E31">
        <w:rPr>
          <w:color w:val="000000"/>
          <w:spacing w:val="-1"/>
          <w:sz w:val="28"/>
          <w:szCs w:val="28"/>
        </w:rPr>
        <w:t>……………………………………………</w:t>
      </w:r>
      <w:r w:rsidR="009266CB">
        <w:rPr>
          <w:color w:val="000000"/>
          <w:spacing w:val="-1"/>
          <w:sz w:val="28"/>
          <w:szCs w:val="28"/>
        </w:rPr>
        <w:t>…16</w:t>
      </w:r>
    </w:p>
    <w:p w:rsidR="00C61771" w:rsidRDefault="0088746D" w:rsidP="009266CB">
      <w:pPr>
        <w:shd w:val="clear" w:color="auto" w:fill="FFFFFF"/>
        <w:spacing w:before="331" w:line="360" w:lineRule="auto"/>
        <w:ind w:right="806"/>
        <w:rPr>
          <w:color w:val="000000"/>
          <w:spacing w:val="8"/>
          <w:sz w:val="28"/>
          <w:szCs w:val="28"/>
        </w:rPr>
      </w:pPr>
      <w:r>
        <w:rPr>
          <w:color w:val="000000"/>
          <w:spacing w:val="8"/>
          <w:sz w:val="28"/>
          <w:szCs w:val="28"/>
        </w:rPr>
        <w:t>Литература</w:t>
      </w:r>
    </w:p>
    <w:p w:rsidR="00C61771" w:rsidRPr="00C61771" w:rsidRDefault="00C61771" w:rsidP="00C61771">
      <w:pPr>
        <w:rPr>
          <w:sz w:val="28"/>
          <w:szCs w:val="28"/>
        </w:rPr>
      </w:pPr>
    </w:p>
    <w:p w:rsidR="00C61771" w:rsidRPr="00C61771" w:rsidRDefault="00C61771" w:rsidP="00C61771">
      <w:pPr>
        <w:rPr>
          <w:sz w:val="28"/>
          <w:szCs w:val="28"/>
        </w:rPr>
      </w:pPr>
    </w:p>
    <w:p w:rsidR="00C61771" w:rsidRPr="00C61771" w:rsidRDefault="00C61771" w:rsidP="00C61771">
      <w:pPr>
        <w:rPr>
          <w:sz w:val="28"/>
          <w:szCs w:val="28"/>
        </w:rPr>
      </w:pPr>
    </w:p>
    <w:p w:rsidR="00C61771" w:rsidRPr="00C61771" w:rsidRDefault="00C61771" w:rsidP="00C61771">
      <w:pPr>
        <w:rPr>
          <w:sz w:val="28"/>
          <w:szCs w:val="28"/>
        </w:rPr>
      </w:pPr>
    </w:p>
    <w:p w:rsidR="00C61771" w:rsidRPr="00C61771" w:rsidRDefault="00C61771" w:rsidP="00C61771">
      <w:pPr>
        <w:rPr>
          <w:sz w:val="28"/>
          <w:szCs w:val="28"/>
        </w:rPr>
      </w:pPr>
    </w:p>
    <w:p w:rsidR="00C61771" w:rsidRPr="00C61771" w:rsidRDefault="00C61771" w:rsidP="00C61771">
      <w:pPr>
        <w:rPr>
          <w:sz w:val="28"/>
          <w:szCs w:val="28"/>
        </w:rPr>
      </w:pPr>
    </w:p>
    <w:p w:rsidR="00C61771" w:rsidRPr="00C61771" w:rsidRDefault="00C61771" w:rsidP="00C61771">
      <w:pPr>
        <w:rPr>
          <w:sz w:val="28"/>
          <w:szCs w:val="28"/>
        </w:rPr>
      </w:pPr>
    </w:p>
    <w:p w:rsidR="00C61771" w:rsidRPr="00C61771" w:rsidRDefault="00C61771" w:rsidP="00C61771">
      <w:pPr>
        <w:rPr>
          <w:sz w:val="28"/>
          <w:szCs w:val="28"/>
        </w:rPr>
      </w:pPr>
    </w:p>
    <w:p w:rsidR="00C61771" w:rsidRDefault="00C61771" w:rsidP="00C61771">
      <w:pPr>
        <w:shd w:val="clear" w:color="auto" w:fill="FFFFFF"/>
        <w:tabs>
          <w:tab w:val="left" w:pos="3075"/>
        </w:tabs>
        <w:spacing w:before="331" w:line="360" w:lineRule="auto"/>
        <w:ind w:right="806"/>
        <w:rPr>
          <w:sz w:val="28"/>
          <w:szCs w:val="28"/>
        </w:rPr>
      </w:pPr>
      <w:r>
        <w:rPr>
          <w:sz w:val="28"/>
          <w:szCs w:val="28"/>
        </w:rPr>
        <w:tab/>
      </w:r>
    </w:p>
    <w:p w:rsidR="0073730C" w:rsidRPr="00922978" w:rsidRDefault="0073730C" w:rsidP="0073730C">
      <w:pPr>
        <w:shd w:val="clear" w:color="auto" w:fill="FFFFFF"/>
        <w:spacing w:before="331" w:line="360" w:lineRule="auto"/>
        <w:ind w:right="806"/>
        <w:rPr>
          <w:color w:val="000000"/>
          <w:spacing w:val="2"/>
          <w:sz w:val="28"/>
          <w:szCs w:val="28"/>
        </w:rPr>
      </w:pPr>
    </w:p>
    <w:p w:rsidR="00E80F24" w:rsidRDefault="00502460" w:rsidP="00922978">
      <w:pPr>
        <w:shd w:val="clear" w:color="auto" w:fill="FFFFFF"/>
        <w:spacing w:before="331" w:line="360" w:lineRule="auto"/>
        <w:ind w:right="806"/>
        <w:rPr>
          <w:color w:val="000000"/>
          <w:spacing w:val="8"/>
          <w:sz w:val="28"/>
          <w:szCs w:val="28"/>
        </w:rPr>
      </w:pPr>
      <w:r w:rsidRPr="00922978">
        <w:rPr>
          <w:color w:val="000000"/>
          <w:spacing w:val="2"/>
          <w:sz w:val="28"/>
          <w:szCs w:val="28"/>
        </w:rPr>
        <w:t xml:space="preserve"> </w:t>
      </w:r>
    </w:p>
    <w:p w:rsidR="00BF6E35" w:rsidRDefault="00BF6E35" w:rsidP="00922978">
      <w:pPr>
        <w:shd w:val="clear" w:color="auto" w:fill="FFFFFF"/>
        <w:spacing w:before="331" w:line="360" w:lineRule="auto"/>
        <w:ind w:right="806"/>
        <w:rPr>
          <w:color w:val="000000"/>
          <w:spacing w:val="8"/>
          <w:sz w:val="28"/>
          <w:szCs w:val="28"/>
        </w:rPr>
      </w:pPr>
    </w:p>
    <w:p w:rsidR="00BF6E35" w:rsidRDefault="00BF6E35" w:rsidP="00922978">
      <w:pPr>
        <w:shd w:val="clear" w:color="auto" w:fill="FFFFFF"/>
        <w:spacing w:before="331" w:line="360" w:lineRule="auto"/>
        <w:ind w:right="806"/>
        <w:rPr>
          <w:color w:val="000000"/>
          <w:spacing w:val="8"/>
          <w:sz w:val="28"/>
          <w:szCs w:val="28"/>
        </w:rPr>
      </w:pPr>
    </w:p>
    <w:p w:rsidR="00BF6E35" w:rsidRPr="00922978" w:rsidRDefault="00BF6E35" w:rsidP="00922978">
      <w:pPr>
        <w:shd w:val="clear" w:color="auto" w:fill="FFFFFF"/>
        <w:spacing w:before="331" w:line="360" w:lineRule="auto"/>
        <w:ind w:right="806"/>
        <w:rPr>
          <w:color w:val="000000"/>
          <w:spacing w:val="2"/>
          <w:sz w:val="28"/>
          <w:szCs w:val="28"/>
        </w:rPr>
      </w:pPr>
    </w:p>
    <w:p w:rsidR="009266CB" w:rsidRDefault="009266CB" w:rsidP="00473184">
      <w:pPr>
        <w:shd w:val="clear" w:color="auto" w:fill="FFFFFF"/>
        <w:spacing w:before="269" w:line="360" w:lineRule="auto"/>
        <w:rPr>
          <w:b/>
          <w:bCs/>
          <w:color w:val="000000"/>
          <w:spacing w:val="5"/>
          <w:sz w:val="28"/>
          <w:szCs w:val="28"/>
        </w:rPr>
      </w:pPr>
    </w:p>
    <w:p w:rsidR="00E80F24" w:rsidRPr="00473184" w:rsidRDefault="00E80F24" w:rsidP="00473184">
      <w:pPr>
        <w:shd w:val="clear" w:color="auto" w:fill="FFFFFF"/>
        <w:spacing w:before="269" w:line="360" w:lineRule="auto"/>
        <w:rPr>
          <w:b/>
          <w:bCs/>
          <w:color w:val="000000"/>
          <w:spacing w:val="3"/>
          <w:sz w:val="28"/>
          <w:szCs w:val="28"/>
        </w:rPr>
      </w:pPr>
      <w:r w:rsidRPr="00473184">
        <w:rPr>
          <w:b/>
          <w:bCs/>
          <w:color w:val="000000"/>
          <w:spacing w:val="5"/>
          <w:sz w:val="28"/>
          <w:szCs w:val="28"/>
        </w:rPr>
        <w:t xml:space="preserve">1. Социально-экономическая сущность безработицы </w:t>
      </w:r>
      <w:r w:rsidRPr="00473184">
        <w:rPr>
          <w:b/>
          <w:bCs/>
          <w:color w:val="000000"/>
          <w:spacing w:val="3"/>
          <w:sz w:val="28"/>
          <w:szCs w:val="28"/>
        </w:rPr>
        <w:t>в условиях рыночных отношений</w:t>
      </w:r>
    </w:p>
    <w:p w:rsidR="00E80F24" w:rsidRPr="0088746D" w:rsidRDefault="0073730C" w:rsidP="0088746D">
      <w:pPr>
        <w:shd w:val="clear" w:color="auto" w:fill="FFFFFF"/>
        <w:spacing w:before="139" w:line="360" w:lineRule="auto"/>
        <w:ind w:left="10" w:right="48" w:firstLine="293"/>
        <w:rPr>
          <w:color w:val="000000"/>
          <w:spacing w:val="4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П</w:t>
      </w:r>
      <w:r w:rsidRPr="00B75E31">
        <w:rPr>
          <w:color w:val="000000"/>
          <w:spacing w:val="2"/>
          <w:sz w:val="28"/>
          <w:szCs w:val="28"/>
        </w:rPr>
        <w:t>ереход России к рыночным отношениям повлек за собой спе</w:t>
      </w:r>
      <w:r w:rsidRPr="00B75E31">
        <w:rPr>
          <w:color w:val="000000"/>
          <w:spacing w:val="1"/>
          <w:sz w:val="28"/>
          <w:szCs w:val="28"/>
        </w:rPr>
        <w:t>цифические проблемы социально-трудовой сферы. Дефицит рабо</w:t>
      </w:r>
      <w:r w:rsidRPr="00B75E31">
        <w:rPr>
          <w:color w:val="000000"/>
          <w:spacing w:val="1"/>
          <w:sz w:val="28"/>
          <w:szCs w:val="28"/>
        </w:rPr>
        <w:softHyphen/>
        <w:t>чей силы сменился дефицитом рабочих мест, что привело к безра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 xml:space="preserve">ботице. В этой связи особенно актуальным становится изучение </w:t>
      </w:r>
      <w:r w:rsidRPr="00B75E31">
        <w:rPr>
          <w:color w:val="000000"/>
          <w:spacing w:val="2"/>
          <w:sz w:val="28"/>
          <w:szCs w:val="28"/>
        </w:rPr>
        <w:t>современных процессов, происходящих на рынке труда, а также последствий роста безработицы и особенностей социальной рабо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4"/>
          <w:sz w:val="28"/>
          <w:szCs w:val="28"/>
        </w:rPr>
        <w:t>ты с безработными гражданами</w:t>
      </w:r>
      <w:r>
        <w:rPr>
          <w:color w:val="000000"/>
          <w:spacing w:val="4"/>
          <w:sz w:val="28"/>
          <w:szCs w:val="28"/>
        </w:rPr>
        <w:t xml:space="preserve">. </w:t>
      </w:r>
      <w:r w:rsidR="00E80F24" w:rsidRPr="00B75E31">
        <w:rPr>
          <w:color w:val="000000"/>
          <w:spacing w:val="2"/>
          <w:sz w:val="28"/>
          <w:szCs w:val="28"/>
        </w:rPr>
        <w:t>Основным нормативно-правовым актом в сфере занятости слу</w:t>
      </w:r>
      <w:r w:rsidR="00E80F24" w:rsidRPr="00B75E31">
        <w:rPr>
          <w:color w:val="000000"/>
          <w:spacing w:val="2"/>
          <w:sz w:val="28"/>
          <w:szCs w:val="28"/>
        </w:rPr>
        <w:softHyphen/>
        <w:t>жит Закон Российской Федерации «О занятости населения в Рос</w:t>
      </w:r>
      <w:r w:rsidR="00E80F24" w:rsidRPr="00B75E31">
        <w:rPr>
          <w:color w:val="000000"/>
          <w:spacing w:val="2"/>
          <w:sz w:val="28"/>
          <w:szCs w:val="28"/>
        </w:rPr>
        <w:softHyphen/>
        <w:t>сийской Федерации» от 19 апреля 1991 г.</w:t>
      </w:r>
      <w:r w:rsidR="00C61771">
        <w:rPr>
          <w:color w:val="000000"/>
          <w:spacing w:val="2"/>
          <w:sz w:val="28"/>
          <w:szCs w:val="28"/>
        </w:rPr>
        <w:t xml:space="preserve"> </w:t>
      </w:r>
      <w:r w:rsidR="00E80F24" w:rsidRPr="00B75E31">
        <w:rPr>
          <w:color w:val="000000"/>
          <w:spacing w:val="2"/>
          <w:sz w:val="28"/>
          <w:szCs w:val="28"/>
        </w:rPr>
        <w:t xml:space="preserve"> Данный документ опре</w:t>
      </w:r>
      <w:r w:rsidR="00E80F24" w:rsidRPr="00B75E31">
        <w:rPr>
          <w:color w:val="000000"/>
          <w:spacing w:val="2"/>
          <w:sz w:val="28"/>
          <w:szCs w:val="28"/>
        </w:rPr>
        <w:softHyphen/>
      </w:r>
      <w:r w:rsidR="00E80F24" w:rsidRPr="00B75E31">
        <w:rPr>
          <w:color w:val="000000"/>
          <w:spacing w:val="4"/>
          <w:sz w:val="28"/>
          <w:szCs w:val="28"/>
        </w:rPr>
        <w:t>деляет правовые, экономические и организационные основы го</w:t>
      </w:r>
      <w:r w:rsidR="00E80F24" w:rsidRPr="00B75E31">
        <w:rPr>
          <w:color w:val="000000"/>
          <w:spacing w:val="4"/>
          <w:sz w:val="28"/>
          <w:szCs w:val="28"/>
        </w:rPr>
        <w:softHyphen/>
      </w:r>
      <w:r w:rsidR="00E80F24" w:rsidRPr="00B75E31">
        <w:rPr>
          <w:color w:val="000000"/>
          <w:spacing w:val="3"/>
          <w:sz w:val="28"/>
          <w:szCs w:val="28"/>
        </w:rPr>
        <w:t xml:space="preserve">сударственной политики содействия занятости населения, в том </w:t>
      </w:r>
      <w:r w:rsidR="00E80F24" w:rsidRPr="00B75E31">
        <w:rPr>
          <w:color w:val="000000"/>
          <w:sz w:val="28"/>
          <w:szCs w:val="28"/>
        </w:rPr>
        <w:t xml:space="preserve">числе гарантии государства по реализации конституционных прав </w:t>
      </w:r>
      <w:r w:rsidR="00E80F24" w:rsidRPr="00B75E31">
        <w:rPr>
          <w:color w:val="000000"/>
          <w:spacing w:val="2"/>
          <w:sz w:val="28"/>
          <w:szCs w:val="28"/>
        </w:rPr>
        <w:t>граждан на труд и социальную защиту от безработицы.</w:t>
      </w:r>
      <w:r w:rsidR="00C61771">
        <w:rPr>
          <w:color w:val="000000"/>
          <w:spacing w:val="2"/>
          <w:sz w:val="28"/>
          <w:szCs w:val="28"/>
        </w:rPr>
        <w:t xml:space="preserve"> </w:t>
      </w:r>
      <w:r w:rsidR="00E80F24" w:rsidRPr="00B75E31">
        <w:rPr>
          <w:color w:val="000000"/>
          <w:spacing w:val="2"/>
          <w:sz w:val="28"/>
          <w:szCs w:val="28"/>
        </w:rPr>
        <w:t xml:space="preserve"> Согласно </w:t>
      </w:r>
      <w:r w:rsidR="00E80F24" w:rsidRPr="00B75E31">
        <w:rPr>
          <w:color w:val="000000"/>
          <w:sz w:val="28"/>
          <w:szCs w:val="28"/>
        </w:rPr>
        <w:t xml:space="preserve">ст. </w:t>
      </w:r>
      <w:r w:rsidR="00E80F24" w:rsidRPr="00B75E31">
        <w:rPr>
          <w:bCs/>
          <w:color w:val="000000"/>
          <w:sz w:val="28"/>
          <w:szCs w:val="28"/>
        </w:rPr>
        <w:t>1</w:t>
      </w:r>
      <w:r w:rsidR="00E80F24" w:rsidRPr="00F67566">
        <w:rPr>
          <w:b/>
          <w:bCs/>
          <w:color w:val="000000"/>
          <w:sz w:val="28"/>
          <w:szCs w:val="28"/>
        </w:rPr>
        <w:t xml:space="preserve"> </w:t>
      </w:r>
      <w:r w:rsidR="00E80F24" w:rsidRPr="00F67566">
        <w:rPr>
          <w:b/>
          <w:bCs/>
          <w:iCs/>
          <w:color w:val="000000"/>
          <w:sz w:val="28"/>
          <w:szCs w:val="28"/>
        </w:rPr>
        <w:t>занятость</w:t>
      </w:r>
      <w:r w:rsidR="00E80F24" w:rsidRPr="00B75E31">
        <w:rPr>
          <w:bCs/>
          <w:iCs/>
          <w:color w:val="000000"/>
          <w:sz w:val="28"/>
          <w:szCs w:val="28"/>
        </w:rPr>
        <w:t xml:space="preserve"> </w:t>
      </w:r>
      <w:r w:rsidR="00E80F24" w:rsidRPr="00B75E31">
        <w:rPr>
          <w:color w:val="000000"/>
          <w:sz w:val="28"/>
          <w:szCs w:val="28"/>
        </w:rPr>
        <w:t>— это деятельность граждан, связанная с удовле</w:t>
      </w:r>
      <w:r w:rsidR="00E80F24" w:rsidRPr="00B75E31">
        <w:rPr>
          <w:color w:val="000000"/>
          <w:sz w:val="28"/>
          <w:szCs w:val="28"/>
        </w:rPr>
        <w:softHyphen/>
      </w:r>
      <w:r w:rsidR="00E80F24" w:rsidRPr="00B75E31">
        <w:rPr>
          <w:color w:val="000000"/>
          <w:spacing w:val="3"/>
          <w:sz w:val="28"/>
          <w:szCs w:val="28"/>
        </w:rPr>
        <w:t>творением личных и общественных потребностей, не противоре</w:t>
      </w:r>
      <w:r w:rsidR="00E80F24" w:rsidRPr="00B75E31">
        <w:rPr>
          <w:color w:val="000000"/>
          <w:spacing w:val="3"/>
          <w:sz w:val="28"/>
          <w:szCs w:val="28"/>
        </w:rPr>
        <w:softHyphen/>
      </w:r>
      <w:r w:rsidR="00E80F24" w:rsidRPr="00B75E31">
        <w:rPr>
          <w:color w:val="000000"/>
          <w:spacing w:val="2"/>
          <w:sz w:val="28"/>
          <w:szCs w:val="28"/>
        </w:rPr>
        <w:t>чащая законодательству РФ и приносящая им, как правило, зара</w:t>
      </w:r>
      <w:r w:rsidR="00E80F24" w:rsidRPr="00B75E31">
        <w:rPr>
          <w:color w:val="000000"/>
          <w:spacing w:val="2"/>
          <w:sz w:val="28"/>
          <w:szCs w:val="28"/>
        </w:rPr>
        <w:softHyphen/>
      </w:r>
      <w:r w:rsidR="00E80F24" w:rsidRPr="00B75E31">
        <w:rPr>
          <w:color w:val="000000"/>
          <w:spacing w:val="-2"/>
          <w:sz w:val="28"/>
          <w:szCs w:val="28"/>
        </w:rPr>
        <w:t xml:space="preserve">боток, трудовой доход. </w:t>
      </w:r>
      <w:r w:rsidR="00E80F24" w:rsidRPr="00F67566">
        <w:rPr>
          <w:b/>
          <w:bCs/>
          <w:iCs/>
          <w:color w:val="000000"/>
          <w:spacing w:val="-2"/>
          <w:sz w:val="28"/>
          <w:szCs w:val="28"/>
        </w:rPr>
        <w:t xml:space="preserve">Безработица </w:t>
      </w:r>
      <w:r w:rsidR="00E80F24" w:rsidRPr="00B75E31">
        <w:rPr>
          <w:color w:val="000000"/>
          <w:spacing w:val="-2"/>
          <w:sz w:val="28"/>
          <w:szCs w:val="28"/>
        </w:rPr>
        <w:t>(ст. 3) — это сложное соци</w:t>
      </w:r>
      <w:r w:rsidR="00E80F24" w:rsidRPr="00B75E31">
        <w:rPr>
          <w:color w:val="000000"/>
          <w:spacing w:val="-2"/>
          <w:sz w:val="28"/>
          <w:szCs w:val="28"/>
        </w:rPr>
        <w:softHyphen/>
      </w:r>
      <w:r w:rsidR="00E80F24" w:rsidRPr="00B75E31">
        <w:rPr>
          <w:color w:val="000000"/>
          <w:spacing w:val="6"/>
          <w:sz w:val="28"/>
          <w:szCs w:val="28"/>
        </w:rPr>
        <w:t>ально-экономическое явление, не позволяющее части экономи</w:t>
      </w:r>
      <w:r w:rsidR="00B23611">
        <w:rPr>
          <w:color w:val="000000"/>
          <w:sz w:val="28"/>
          <w:szCs w:val="28"/>
        </w:rPr>
        <w:pict>
          <v:line id="_x0000_s1036" style="position:absolute;left:0;text-align:left;z-index:251658240;mso-position-horizontal-relative:margin;mso-position-vertical-relative:text" from="722.4pt,501.1pt" to="722.4pt,579.35pt" strokeweight=".18mm">
            <v:stroke joinstyle="miter"/>
            <w10:wrap anchorx="margin"/>
          </v:line>
        </w:pict>
      </w:r>
      <w:r w:rsidR="00E80F24" w:rsidRPr="00B75E31">
        <w:rPr>
          <w:color w:val="000000"/>
          <w:spacing w:val="1"/>
          <w:sz w:val="28"/>
          <w:szCs w:val="28"/>
        </w:rPr>
        <w:t>чески активного населения, желающего работать на условиях най</w:t>
      </w:r>
      <w:r w:rsidR="00E80F24" w:rsidRPr="00B75E31">
        <w:rPr>
          <w:color w:val="000000"/>
          <w:spacing w:val="1"/>
          <w:sz w:val="28"/>
          <w:szCs w:val="28"/>
        </w:rPr>
        <w:softHyphen/>
        <w:t xml:space="preserve">ма или создания собственного дела, реализовать (применить) свою </w:t>
      </w:r>
      <w:r w:rsidR="00E80F24" w:rsidRPr="00B75E31">
        <w:rPr>
          <w:color w:val="000000"/>
          <w:sz w:val="28"/>
          <w:szCs w:val="28"/>
        </w:rPr>
        <w:t>рабочую силу из-за отсутствия подходящих рабочих мест (предло</w:t>
      </w:r>
      <w:r w:rsidR="00E80F24" w:rsidRPr="00B75E31">
        <w:rPr>
          <w:color w:val="000000"/>
          <w:sz w:val="28"/>
          <w:szCs w:val="28"/>
        </w:rPr>
        <w:softHyphen/>
      </w:r>
      <w:r w:rsidR="00E80F24" w:rsidRPr="00B75E31">
        <w:rPr>
          <w:color w:val="000000"/>
          <w:spacing w:val="2"/>
          <w:sz w:val="28"/>
          <w:szCs w:val="28"/>
        </w:rPr>
        <w:t>жений) и лишенной вследствие этого основного дохода (заработ</w:t>
      </w:r>
      <w:r w:rsidR="00E80F24" w:rsidRPr="00B75E31">
        <w:rPr>
          <w:color w:val="000000"/>
          <w:spacing w:val="2"/>
          <w:sz w:val="28"/>
          <w:szCs w:val="28"/>
        </w:rPr>
        <w:softHyphen/>
      </w:r>
      <w:r w:rsidR="00E80F24" w:rsidRPr="00B75E31">
        <w:rPr>
          <w:color w:val="000000"/>
          <w:spacing w:val="3"/>
          <w:sz w:val="28"/>
          <w:szCs w:val="28"/>
        </w:rPr>
        <w:t>ной платы).</w:t>
      </w:r>
    </w:p>
    <w:p w:rsidR="00E80F24" w:rsidRPr="00B75E31" w:rsidRDefault="00E80F24" w:rsidP="00B75E31">
      <w:pPr>
        <w:shd w:val="clear" w:color="auto" w:fill="FFFFFF"/>
        <w:spacing w:before="29" w:line="360" w:lineRule="auto"/>
        <w:ind w:left="53" w:right="101" w:firstLine="293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-6"/>
          <w:sz w:val="28"/>
          <w:szCs w:val="28"/>
        </w:rPr>
        <w:t xml:space="preserve">В соответствии с определением Международной организации труда </w:t>
      </w:r>
      <w:r w:rsidRPr="00B75E31">
        <w:rPr>
          <w:color w:val="000000"/>
          <w:spacing w:val="1"/>
          <w:sz w:val="28"/>
          <w:szCs w:val="28"/>
        </w:rPr>
        <w:t xml:space="preserve">(МОТ) </w:t>
      </w:r>
      <w:r w:rsidRPr="00B75E31">
        <w:rPr>
          <w:iCs/>
          <w:color w:val="000000"/>
          <w:spacing w:val="1"/>
          <w:sz w:val="28"/>
          <w:szCs w:val="28"/>
        </w:rPr>
        <w:t xml:space="preserve">безработица </w:t>
      </w:r>
      <w:r w:rsidRPr="00B75E31">
        <w:rPr>
          <w:color w:val="000000"/>
          <w:spacing w:val="1"/>
          <w:sz w:val="28"/>
          <w:szCs w:val="28"/>
        </w:rPr>
        <w:t>рассматривается как потеря заработков в свя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 xml:space="preserve">зи с тем, что человек, способный трудиться, готовый трудиться и действительно ищущий работу, не имеет возможности получить </w:t>
      </w:r>
      <w:r w:rsidRPr="00B75E31">
        <w:rPr>
          <w:color w:val="000000"/>
          <w:sz w:val="28"/>
          <w:szCs w:val="28"/>
        </w:rPr>
        <w:t xml:space="preserve">подходящую должность. </w:t>
      </w:r>
      <w:r w:rsidRPr="00B75E31">
        <w:rPr>
          <w:iCs/>
          <w:color w:val="000000"/>
          <w:sz w:val="28"/>
          <w:szCs w:val="28"/>
        </w:rPr>
        <w:t xml:space="preserve">Безработными </w:t>
      </w:r>
      <w:r w:rsidRPr="00B75E31">
        <w:rPr>
          <w:color w:val="000000"/>
          <w:sz w:val="28"/>
          <w:szCs w:val="28"/>
        </w:rPr>
        <w:t>являются лица в возрасте экономической активности населения (15 — 72 года), не участвую</w:t>
      </w:r>
      <w:r w:rsidRPr="00B75E31">
        <w:rPr>
          <w:color w:val="000000"/>
          <w:sz w:val="28"/>
          <w:szCs w:val="28"/>
        </w:rPr>
        <w:softHyphen/>
      </w:r>
      <w:r w:rsidRPr="00B75E31">
        <w:rPr>
          <w:color w:val="000000"/>
          <w:spacing w:val="-2"/>
          <w:sz w:val="28"/>
          <w:szCs w:val="28"/>
        </w:rPr>
        <w:t xml:space="preserve">щие в общественном производстве в течение определенного периода </w:t>
      </w:r>
      <w:r w:rsidRPr="00B75E31">
        <w:rPr>
          <w:color w:val="000000"/>
          <w:spacing w:val="2"/>
          <w:sz w:val="28"/>
          <w:szCs w:val="28"/>
        </w:rPr>
        <w:t>и соответствующие во время обследования трем критериям: а) не имеют работы (доходного занятия); б) занимаются поиском рабо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ты в течение четырех недель, предшествующих неделе обследова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>ния, используя разные способы; в) готовы приступить к работе в течение двух недель с момента проведения обследования.</w:t>
      </w:r>
    </w:p>
    <w:p w:rsidR="00E80F24" w:rsidRPr="00B75E31" w:rsidRDefault="00E80F24" w:rsidP="00B75E31">
      <w:pPr>
        <w:shd w:val="clear" w:color="auto" w:fill="FFFFFF"/>
        <w:spacing w:line="360" w:lineRule="auto"/>
        <w:ind w:left="43" w:right="134" w:firstLine="302"/>
        <w:rPr>
          <w:color w:val="000000"/>
          <w:spacing w:val="5"/>
          <w:sz w:val="28"/>
          <w:szCs w:val="28"/>
        </w:rPr>
      </w:pPr>
      <w:r w:rsidRPr="00B75E31">
        <w:rPr>
          <w:color w:val="000000"/>
          <w:sz w:val="28"/>
          <w:szCs w:val="28"/>
        </w:rPr>
        <w:t>В нашей стране безработными считаются трудоспособные граж</w:t>
      </w:r>
      <w:r w:rsidRPr="00B75E31">
        <w:rPr>
          <w:color w:val="000000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дане, не имеющие работы и заработка (трудового дохода), прожи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-2"/>
          <w:sz w:val="28"/>
          <w:szCs w:val="28"/>
        </w:rPr>
        <w:t>вающие на территории России, зарегистрированные в органах служ</w:t>
      </w:r>
      <w:r w:rsidRPr="00B75E31">
        <w:rPr>
          <w:color w:val="000000"/>
          <w:spacing w:val="-2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бы занятости по месту жительства в целях поиска подходящей ра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5"/>
          <w:sz w:val="28"/>
          <w:szCs w:val="28"/>
        </w:rPr>
        <w:t>боты, ищущие ее и готовые приступить к ней.</w:t>
      </w:r>
    </w:p>
    <w:p w:rsidR="00E80F24" w:rsidRPr="00B75E31" w:rsidRDefault="00E80F24" w:rsidP="00F67566">
      <w:pPr>
        <w:shd w:val="clear" w:color="auto" w:fill="FFFFFF"/>
        <w:spacing w:line="360" w:lineRule="auto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>Безработными не могут быть признаны:</w:t>
      </w:r>
    </w:p>
    <w:p w:rsidR="00E80F24" w:rsidRPr="00B75E31" w:rsidRDefault="00E80F24" w:rsidP="00B75E31">
      <w:pPr>
        <w:numPr>
          <w:ilvl w:val="0"/>
          <w:numId w:val="8"/>
        </w:numPr>
        <w:shd w:val="clear" w:color="auto" w:fill="FFFFFF"/>
        <w:tabs>
          <w:tab w:val="left" w:pos="307"/>
          <w:tab w:val="left" w:pos="475"/>
        </w:tabs>
        <w:spacing w:line="360" w:lineRule="auto"/>
        <w:ind w:left="307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>граждане, не достигшие 16-летнего возраста;</w:t>
      </w:r>
    </w:p>
    <w:p w:rsidR="00E80F24" w:rsidRPr="00B75E31" w:rsidRDefault="00E80F24" w:rsidP="00B75E31">
      <w:pPr>
        <w:numPr>
          <w:ilvl w:val="0"/>
          <w:numId w:val="8"/>
        </w:numPr>
        <w:shd w:val="clear" w:color="auto" w:fill="FFFFFF"/>
        <w:tabs>
          <w:tab w:val="left" w:pos="307"/>
          <w:tab w:val="left" w:pos="475"/>
        </w:tabs>
        <w:spacing w:line="360" w:lineRule="auto"/>
        <w:ind w:left="307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pacing w:val="5"/>
          <w:sz w:val="28"/>
          <w:szCs w:val="28"/>
        </w:rPr>
        <w:t>граждане, которым в соответствии с законодательством на</w:t>
      </w:r>
      <w:r w:rsidRPr="00B75E31">
        <w:rPr>
          <w:color w:val="000000"/>
          <w:spacing w:val="5"/>
          <w:sz w:val="28"/>
          <w:szCs w:val="28"/>
        </w:rPr>
        <w:softHyphen/>
      </w:r>
      <w:r w:rsidRPr="00B75E31">
        <w:rPr>
          <w:color w:val="000000"/>
          <w:spacing w:val="7"/>
          <w:sz w:val="28"/>
          <w:szCs w:val="28"/>
        </w:rPr>
        <w:t>значена трудовая пенсия по старости или инвалидности, кроме</w:t>
      </w:r>
      <w:r w:rsidRPr="00B75E31">
        <w:rPr>
          <w:color w:val="000000"/>
          <w:spacing w:val="7"/>
          <w:sz w:val="28"/>
          <w:szCs w:val="28"/>
        </w:rPr>
        <w:br/>
      </w:r>
      <w:r w:rsidRPr="00B75E31">
        <w:rPr>
          <w:color w:val="000000"/>
          <w:spacing w:val="4"/>
          <w:sz w:val="28"/>
          <w:szCs w:val="28"/>
        </w:rPr>
        <w:t xml:space="preserve">инвалидов </w:t>
      </w:r>
      <w:r w:rsidRPr="00B75E31">
        <w:rPr>
          <w:color w:val="000000"/>
          <w:spacing w:val="4"/>
          <w:sz w:val="28"/>
          <w:szCs w:val="28"/>
          <w:lang w:val="en-US"/>
        </w:rPr>
        <w:t>III</w:t>
      </w:r>
      <w:r w:rsidRPr="00B75E31">
        <w:rPr>
          <w:color w:val="000000"/>
          <w:spacing w:val="4"/>
          <w:sz w:val="28"/>
          <w:szCs w:val="28"/>
        </w:rPr>
        <w:t xml:space="preserve"> группы;</w:t>
      </w:r>
    </w:p>
    <w:p w:rsidR="00E80F24" w:rsidRPr="00B75E31" w:rsidRDefault="00E80F24" w:rsidP="00B75E31">
      <w:pPr>
        <w:numPr>
          <w:ilvl w:val="0"/>
          <w:numId w:val="8"/>
        </w:numPr>
        <w:shd w:val="clear" w:color="auto" w:fill="FFFFFF"/>
        <w:tabs>
          <w:tab w:val="left" w:pos="307"/>
          <w:tab w:val="left" w:pos="475"/>
        </w:tabs>
        <w:spacing w:before="24" w:line="360" w:lineRule="auto"/>
        <w:ind w:left="307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pacing w:val="4"/>
          <w:sz w:val="28"/>
          <w:szCs w:val="28"/>
        </w:rPr>
        <w:t>те, кто в течение 10 дней после обращения в службу занято</w:t>
      </w:r>
      <w:r w:rsidRPr="00B75E31">
        <w:rPr>
          <w:color w:val="000000"/>
          <w:spacing w:val="4"/>
          <w:sz w:val="28"/>
          <w:szCs w:val="28"/>
        </w:rPr>
        <w:softHyphen/>
      </w:r>
      <w:r w:rsidRPr="00B75E31">
        <w:rPr>
          <w:color w:val="000000"/>
          <w:spacing w:val="6"/>
          <w:sz w:val="28"/>
          <w:szCs w:val="28"/>
        </w:rPr>
        <w:t>сти отказался от двух вариантов подходящей работы, а впервые</w:t>
      </w:r>
      <w:r w:rsidRPr="00B75E31">
        <w:rPr>
          <w:color w:val="000000"/>
          <w:spacing w:val="6"/>
          <w:sz w:val="28"/>
          <w:szCs w:val="28"/>
        </w:rPr>
        <w:br/>
      </w:r>
      <w:r w:rsidRPr="00B75E31">
        <w:rPr>
          <w:color w:val="000000"/>
          <w:spacing w:val="-1"/>
          <w:sz w:val="28"/>
          <w:szCs w:val="28"/>
        </w:rPr>
        <w:t>ищущие работу и не имеющие специальности (профессии) — после</w:t>
      </w:r>
      <w:r w:rsidRPr="00B75E31">
        <w:rPr>
          <w:color w:val="000000"/>
          <w:spacing w:val="-1"/>
          <w:sz w:val="28"/>
          <w:szCs w:val="28"/>
        </w:rPr>
        <w:br/>
      </w:r>
      <w:r w:rsidRPr="00B75E31">
        <w:rPr>
          <w:color w:val="000000"/>
          <w:spacing w:val="4"/>
          <w:sz w:val="28"/>
          <w:szCs w:val="28"/>
        </w:rPr>
        <w:t>двух отказов от получения профессиональной подготовки или от</w:t>
      </w:r>
      <w:r w:rsidRPr="00B75E31">
        <w:rPr>
          <w:color w:val="000000"/>
          <w:spacing w:val="4"/>
          <w:sz w:val="28"/>
          <w:szCs w:val="28"/>
        </w:rPr>
        <w:br/>
        <w:t>предложенной работы, в том числе временного характера;</w:t>
      </w:r>
    </w:p>
    <w:p w:rsidR="00E80F24" w:rsidRPr="00B75E31" w:rsidRDefault="00E80F24" w:rsidP="00B75E31">
      <w:pPr>
        <w:numPr>
          <w:ilvl w:val="0"/>
          <w:numId w:val="8"/>
        </w:numPr>
        <w:shd w:val="clear" w:color="auto" w:fill="FFFFFF"/>
        <w:tabs>
          <w:tab w:val="left" w:pos="307"/>
          <w:tab w:val="left" w:pos="475"/>
          <w:tab w:val="left" w:pos="6413"/>
        </w:tabs>
        <w:spacing w:line="360" w:lineRule="auto"/>
        <w:ind w:left="307"/>
        <w:rPr>
          <w:color w:val="000000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>лица, представившие документы, содержащие заведомо лож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ные сведения для признания их безработными;</w:t>
      </w:r>
      <w:r w:rsidRPr="00B75E31">
        <w:rPr>
          <w:color w:val="000000"/>
          <w:sz w:val="28"/>
          <w:szCs w:val="28"/>
        </w:rPr>
        <w:tab/>
      </w:r>
    </w:p>
    <w:p w:rsidR="00BF6E35" w:rsidRDefault="00E80F24" w:rsidP="00BF6E35">
      <w:pPr>
        <w:shd w:val="clear" w:color="auto" w:fill="FFFFFF"/>
        <w:tabs>
          <w:tab w:val="left" w:pos="480"/>
        </w:tabs>
        <w:spacing w:line="360" w:lineRule="auto"/>
        <w:ind w:left="302"/>
        <w:rPr>
          <w:color w:val="000000"/>
          <w:spacing w:val="7"/>
          <w:sz w:val="28"/>
          <w:szCs w:val="28"/>
        </w:rPr>
      </w:pPr>
      <w:r w:rsidRPr="00B75E31">
        <w:rPr>
          <w:color w:val="000000"/>
          <w:sz w:val="28"/>
          <w:szCs w:val="28"/>
        </w:rPr>
        <w:t>-</w:t>
      </w:r>
      <w:r w:rsidRPr="00B75E31">
        <w:rPr>
          <w:color w:val="000000"/>
          <w:sz w:val="28"/>
          <w:szCs w:val="28"/>
        </w:rPr>
        <w:tab/>
      </w:r>
      <w:r w:rsidRPr="00B75E31">
        <w:rPr>
          <w:color w:val="000000"/>
          <w:spacing w:val="2"/>
          <w:sz w:val="28"/>
          <w:szCs w:val="28"/>
        </w:rPr>
        <w:t>трудоспособные граждане, проходящие очный курс обучения.</w:t>
      </w:r>
      <w:r w:rsidRPr="00B75E31">
        <w:rPr>
          <w:color w:val="000000"/>
          <w:spacing w:val="2"/>
          <w:sz w:val="28"/>
          <w:szCs w:val="28"/>
        </w:rPr>
        <w:br/>
      </w:r>
    </w:p>
    <w:p w:rsidR="00E80F24" w:rsidRPr="00473184" w:rsidRDefault="00AA75C2" w:rsidP="00B75E31">
      <w:pPr>
        <w:shd w:val="clear" w:color="auto" w:fill="FFFFFF"/>
        <w:spacing w:before="274" w:line="360" w:lineRule="auto"/>
        <w:ind w:left="134"/>
        <w:rPr>
          <w:b/>
          <w:bCs/>
          <w:color w:val="000000"/>
          <w:spacing w:val="7"/>
          <w:sz w:val="28"/>
          <w:szCs w:val="28"/>
        </w:rPr>
      </w:pPr>
      <w:r w:rsidRPr="00473184">
        <w:rPr>
          <w:b/>
          <w:bCs/>
          <w:color w:val="000000"/>
          <w:spacing w:val="7"/>
          <w:sz w:val="28"/>
          <w:szCs w:val="28"/>
        </w:rPr>
        <w:t>2</w:t>
      </w:r>
      <w:r w:rsidR="00E80F24" w:rsidRPr="00473184">
        <w:rPr>
          <w:b/>
          <w:bCs/>
          <w:color w:val="000000"/>
          <w:spacing w:val="7"/>
          <w:sz w:val="28"/>
          <w:szCs w:val="28"/>
        </w:rPr>
        <w:t>. Методы и формы социальной работы с безработными</w:t>
      </w:r>
    </w:p>
    <w:p w:rsidR="00E80F24" w:rsidRPr="00B75E31" w:rsidRDefault="00E80F24" w:rsidP="00B75E31">
      <w:pPr>
        <w:shd w:val="clear" w:color="auto" w:fill="FFFFFF"/>
        <w:spacing w:before="139" w:line="360" w:lineRule="auto"/>
        <w:ind w:left="10" w:right="58" w:firstLine="274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 xml:space="preserve">Для создания эффективных условий обеспечения занятости, </w:t>
      </w:r>
      <w:r w:rsidRPr="00B75E31">
        <w:rPr>
          <w:color w:val="000000"/>
          <w:spacing w:val="2"/>
          <w:sz w:val="28"/>
          <w:szCs w:val="28"/>
        </w:rPr>
        <w:t>решения адресных проблем безработного и членов его семьи со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 xml:space="preserve">зданы </w:t>
      </w:r>
      <w:r w:rsidRPr="00B75E31">
        <w:rPr>
          <w:iCs/>
          <w:color w:val="000000"/>
          <w:spacing w:val="1"/>
          <w:sz w:val="28"/>
          <w:szCs w:val="28"/>
        </w:rPr>
        <w:t xml:space="preserve">службы занятости, </w:t>
      </w:r>
      <w:r w:rsidRPr="00B75E31">
        <w:rPr>
          <w:color w:val="000000"/>
          <w:spacing w:val="1"/>
          <w:sz w:val="28"/>
          <w:szCs w:val="28"/>
        </w:rPr>
        <w:t>осуществляющие комплексное регу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лирование вопросов трудовой сферы. Федеральная служба заня</w:t>
      </w:r>
      <w:r w:rsidRPr="00B75E31">
        <w:rPr>
          <w:color w:val="000000"/>
          <w:spacing w:val="2"/>
          <w:sz w:val="28"/>
          <w:szCs w:val="28"/>
        </w:rPr>
        <w:softHyphen/>
        <w:t xml:space="preserve">тости России была создана в 1991 г. в соответствии с Законом РФ </w:t>
      </w:r>
      <w:r w:rsidRPr="00B75E31">
        <w:rPr>
          <w:color w:val="000000"/>
          <w:sz w:val="28"/>
          <w:szCs w:val="28"/>
        </w:rPr>
        <w:t>«О занятости населения в Российской Федерации» в качестве орга</w:t>
      </w:r>
      <w:r w:rsidRPr="00B75E31">
        <w:rPr>
          <w:color w:val="000000"/>
          <w:sz w:val="28"/>
          <w:szCs w:val="28"/>
        </w:rPr>
        <w:softHyphen/>
      </w:r>
      <w:r w:rsidRPr="00B75E31">
        <w:rPr>
          <w:color w:val="000000"/>
          <w:spacing w:val="-1"/>
          <w:sz w:val="28"/>
          <w:szCs w:val="28"/>
        </w:rPr>
        <w:t>низационно-самостоятельной службы на территории России. Ее ре</w:t>
      </w:r>
      <w:r w:rsidRPr="00B75E31">
        <w:rPr>
          <w:color w:val="000000"/>
          <w:spacing w:val="-1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гиональные представительства являются структурными подраз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7"/>
          <w:sz w:val="28"/>
          <w:szCs w:val="28"/>
        </w:rPr>
        <w:t>делениями соответствующ</w:t>
      </w:r>
      <w:r w:rsidR="00F215DD">
        <w:rPr>
          <w:color w:val="000000"/>
          <w:spacing w:val="7"/>
          <w:sz w:val="28"/>
          <w:szCs w:val="28"/>
        </w:rPr>
        <w:t>их органов исполнительной власть</w:t>
      </w:r>
      <w:r w:rsidRPr="00B75E31">
        <w:rPr>
          <w:color w:val="000000"/>
          <w:spacing w:val="7"/>
          <w:sz w:val="28"/>
          <w:szCs w:val="28"/>
        </w:rPr>
        <w:t xml:space="preserve"> </w:t>
      </w:r>
      <w:r w:rsidRPr="00B75E31">
        <w:rPr>
          <w:color w:val="000000"/>
          <w:spacing w:val="3"/>
          <w:sz w:val="28"/>
          <w:szCs w:val="28"/>
        </w:rPr>
        <w:t>субъектов РФ и органов местного самоуправления.</w:t>
      </w:r>
    </w:p>
    <w:p w:rsidR="00E80F24" w:rsidRPr="00B75E31" w:rsidRDefault="00E80F24" w:rsidP="00B75E31">
      <w:pPr>
        <w:shd w:val="clear" w:color="auto" w:fill="FFFFFF"/>
        <w:spacing w:line="360" w:lineRule="auto"/>
        <w:ind w:left="29" w:right="43" w:firstLine="288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-2"/>
          <w:sz w:val="28"/>
          <w:szCs w:val="28"/>
        </w:rPr>
        <w:t>С 1996 г. регулированием всех сторон трудовой сферы занимает</w:t>
      </w:r>
      <w:r w:rsidRPr="00B75E31">
        <w:rPr>
          <w:color w:val="000000"/>
          <w:spacing w:val="-2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ся Министерство труда и социального развития Российской Феде</w:t>
      </w:r>
      <w:r w:rsidRPr="00B75E31">
        <w:rPr>
          <w:color w:val="000000"/>
          <w:spacing w:val="1"/>
          <w:sz w:val="28"/>
          <w:szCs w:val="28"/>
        </w:rPr>
        <w:softHyphen/>
        <w:t>рации. В его задачи входят: выработка активной политики занято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сти, управление национальной системой службы занятости, раз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 xml:space="preserve">работка и финансирование государственных программ содействия занятости населения, контроль за деятельностью системы службы </w:t>
      </w:r>
      <w:r w:rsidRPr="00B75E31">
        <w:rPr>
          <w:color w:val="000000"/>
          <w:spacing w:val="3"/>
          <w:sz w:val="28"/>
          <w:szCs w:val="28"/>
        </w:rPr>
        <w:t>занятости и др.</w:t>
      </w:r>
    </w:p>
    <w:p w:rsidR="00E80F24" w:rsidRPr="00B75E31" w:rsidRDefault="00E80F24" w:rsidP="00B75E31">
      <w:pPr>
        <w:shd w:val="clear" w:color="auto" w:fill="FFFFFF"/>
        <w:spacing w:line="360" w:lineRule="auto"/>
        <w:ind w:left="43" w:right="34" w:firstLine="274"/>
        <w:rPr>
          <w:color w:val="000000"/>
          <w:spacing w:val="1"/>
          <w:sz w:val="28"/>
          <w:szCs w:val="28"/>
        </w:rPr>
      </w:pPr>
      <w:r w:rsidRPr="00B75E31">
        <w:rPr>
          <w:color w:val="000000"/>
          <w:spacing w:val="2"/>
          <w:sz w:val="28"/>
          <w:szCs w:val="28"/>
        </w:rPr>
        <w:t>Эффективным средством социальной защиты занятого населе</w:t>
      </w:r>
      <w:r w:rsidRPr="00B75E31">
        <w:rPr>
          <w:color w:val="000000"/>
          <w:spacing w:val="2"/>
          <w:sz w:val="28"/>
          <w:szCs w:val="28"/>
        </w:rPr>
        <w:softHyphen/>
        <w:t xml:space="preserve">ния в условиях рыночной экономики во многих странах является </w:t>
      </w:r>
      <w:r w:rsidRPr="00B75E31">
        <w:rPr>
          <w:iCs/>
          <w:color w:val="000000"/>
          <w:spacing w:val="-2"/>
          <w:sz w:val="28"/>
          <w:szCs w:val="28"/>
        </w:rPr>
        <w:t xml:space="preserve">страхование от безработицы. </w:t>
      </w:r>
      <w:r w:rsidRPr="00B75E31">
        <w:rPr>
          <w:color w:val="000000"/>
          <w:spacing w:val="-2"/>
          <w:sz w:val="28"/>
          <w:szCs w:val="28"/>
        </w:rPr>
        <w:t>В России в соответствии с действую</w:t>
      </w:r>
      <w:r w:rsidRPr="00B75E31">
        <w:rPr>
          <w:color w:val="000000"/>
          <w:spacing w:val="-2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щим законодательством государство гарантирует:</w:t>
      </w:r>
    </w:p>
    <w:p w:rsidR="00E80F24" w:rsidRPr="00B75E31" w:rsidRDefault="00E80F24" w:rsidP="00B75E31">
      <w:pPr>
        <w:numPr>
          <w:ilvl w:val="0"/>
          <w:numId w:val="5"/>
        </w:numPr>
        <w:shd w:val="clear" w:color="auto" w:fill="FFFFFF"/>
        <w:tabs>
          <w:tab w:val="left" w:pos="321"/>
          <w:tab w:val="left" w:pos="494"/>
        </w:tabs>
        <w:spacing w:line="360" w:lineRule="auto"/>
        <w:ind w:left="321"/>
        <w:rPr>
          <w:color w:val="000000"/>
          <w:spacing w:val="1"/>
          <w:sz w:val="28"/>
          <w:szCs w:val="28"/>
        </w:rPr>
      </w:pPr>
      <w:r w:rsidRPr="00B75E31">
        <w:rPr>
          <w:color w:val="000000"/>
          <w:spacing w:val="8"/>
          <w:sz w:val="28"/>
          <w:szCs w:val="28"/>
        </w:rPr>
        <w:t>свободу выбора рода деятельности, в том числе с разн</w:t>
      </w:r>
      <w:r w:rsidR="00F215DD">
        <w:rPr>
          <w:color w:val="000000"/>
          <w:spacing w:val="8"/>
          <w:sz w:val="28"/>
          <w:szCs w:val="28"/>
        </w:rPr>
        <w:t xml:space="preserve">ым </w:t>
      </w:r>
      <w:r w:rsidRPr="00B75E31">
        <w:rPr>
          <w:color w:val="000000"/>
          <w:spacing w:val="1"/>
          <w:sz w:val="28"/>
          <w:szCs w:val="28"/>
        </w:rPr>
        <w:t>режимом труда;</w:t>
      </w:r>
    </w:p>
    <w:p w:rsidR="00E80F24" w:rsidRPr="00B75E31" w:rsidRDefault="00E80F24" w:rsidP="00B75E31">
      <w:pPr>
        <w:numPr>
          <w:ilvl w:val="0"/>
          <w:numId w:val="5"/>
        </w:numPr>
        <w:shd w:val="clear" w:color="auto" w:fill="FFFFFF"/>
        <w:tabs>
          <w:tab w:val="left" w:pos="321"/>
          <w:tab w:val="left" w:pos="494"/>
        </w:tabs>
        <w:spacing w:line="360" w:lineRule="auto"/>
        <w:ind w:left="321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z w:val="28"/>
          <w:szCs w:val="28"/>
        </w:rPr>
        <w:t>охрану труда, правовую защиту от необоснованного увольн</w:t>
      </w:r>
      <w:r w:rsidR="00F215DD">
        <w:rPr>
          <w:color w:val="000000"/>
          <w:sz w:val="28"/>
          <w:szCs w:val="28"/>
        </w:rPr>
        <w:t>е</w:t>
      </w:r>
      <w:r w:rsidRPr="00B75E31">
        <w:rPr>
          <w:color w:val="000000"/>
          <w:spacing w:val="4"/>
          <w:sz w:val="28"/>
          <w:szCs w:val="28"/>
        </w:rPr>
        <w:t>ния или необоснованного отказа в приеме на работу;</w:t>
      </w:r>
    </w:p>
    <w:p w:rsidR="00E80F24" w:rsidRPr="00B75E31" w:rsidRDefault="00E80F24" w:rsidP="00B75E31">
      <w:pPr>
        <w:numPr>
          <w:ilvl w:val="0"/>
          <w:numId w:val="5"/>
        </w:numPr>
        <w:shd w:val="clear" w:color="auto" w:fill="FFFFFF"/>
        <w:tabs>
          <w:tab w:val="left" w:pos="321"/>
          <w:tab w:val="left" w:pos="494"/>
        </w:tabs>
        <w:spacing w:line="360" w:lineRule="auto"/>
        <w:ind w:left="321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-1"/>
          <w:sz w:val="28"/>
          <w:szCs w:val="28"/>
        </w:rPr>
        <w:t>бесплатное содействие в п</w:t>
      </w:r>
      <w:r w:rsidR="00F215DD">
        <w:rPr>
          <w:color w:val="000000"/>
          <w:spacing w:val="-1"/>
          <w:sz w:val="28"/>
          <w:szCs w:val="28"/>
        </w:rPr>
        <w:t xml:space="preserve">одборе подходящей работы и </w:t>
      </w:r>
      <w:r w:rsidR="00AA75C2">
        <w:rPr>
          <w:color w:val="000000"/>
          <w:spacing w:val="-1"/>
          <w:sz w:val="28"/>
          <w:szCs w:val="28"/>
        </w:rPr>
        <w:t>труд</w:t>
      </w:r>
      <w:r w:rsidR="00AA75C2" w:rsidRPr="00B75E31">
        <w:rPr>
          <w:color w:val="000000"/>
          <w:spacing w:val="3"/>
          <w:sz w:val="28"/>
          <w:szCs w:val="28"/>
        </w:rPr>
        <w:t>оустройстве</w:t>
      </w:r>
      <w:r w:rsidRPr="00B75E31">
        <w:rPr>
          <w:color w:val="000000"/>
          <w:spacing w:val="3"/>
          <w:sz w:val="28"/>
          <w:szCs w:val="28"/>
        </w:rPr>
        <w:t xml:space="preserve"> при посредничестве органов службы занятости.</w:t>
      </w:r>
    </w:p>
    <w:p w:rsidR="00E80F24" w:rsidRPr="00B75E31" w:rsidRDefault="00E80F24" w:rsidP="00B75E31">
      <w:pPr>
        <w:shd w:val="clear" w:color="auto" w:fill="FFFFFF"/>
        <w:spacing w:line="360" w:lineRule="auto"/>
        <w:ind w:left="346"/>
        <w:rPr>
          <w:color w:val="000000"/>
          <w:spacing w:val="2"/>
          <w:sz w:val="28"/>
          <w:szCs w:val="28"/>
        </w:rPr>
      </w:pPr>
      <w:r w:rsidRPr="00C937A7">
        <w:rPr>
          <w:b/>
          <w:color w:val="000000"/>
          <w:spacing w:val="2"/>
          <w:sz w:val="28"/>
          <w:szCs w:val="28"/>
        </w:rPr>
        <w:t>Безработным гражданам гарантируются:</w:t>
      </w:r>
    </w:p>
    <w:p w:rsidR="00E80F24" w:rsidRPr="00B75E31" w:rsidRDefault="00E80F24" w:rsidP="00B75E31">
      <w:pPr>
        <w:numPr>
          <w:ilvl w:val="0"/>
          <w:numId w:val="5"/>
        </w:numPr>
        <w:shd w:val="clear" w:color="auto" w:fill="FFFFFF"/>
        <w:tabs>
          <w:tab w:val="left" w:pos="321"/>
          <w:tab w:val="left" w:pos="494"/>
        </w:tabs>
        <w:spacing w:line="360" w:lineRule="auto"/>
        <w:ind w:left="321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2"/>
          <w:sz w:val="28"/>
          <w:szCs w:val="28"/>
        </w:rPr>
        <w:t xml:space="preserve">бесплатное получение услуг в сфере профессиональной </w:t>
      </w:r>
      <w:r w:rsidRPr="00B75E31">
        <w:rPr>
          <w:color w:val="000000"/>
          <w:spacing w:val="2"/>
          <w:sz w:val="28"/>
          <w:szCs w:val="28"/>
          <w:lang w:val="en-US"/>
        </w:rPr>
        <w:t>op</w:t>
      </w:r>
      <w:r w:rsidR="00C937A7">
        <w:rPr>
          <w:color w:val="000000"/>
          <w:spacing w:val="2"/>
          <w:sz w:val="28"/>
          <w:szCs w:val="28"/>
        </w:rPr>
        <w:t>и</w:t>
      </w:r>
      <w:r w:rsidRPr="00B75E31">
        <w:rPr>
          <w:color w:val="000000"/>
          <w:spacing w:val="3"/>
          <w:sz w:val="28"/>
          <w:szCs w:val="28"/>
        </w:rPr>
        <w:t>ентации, профессиональной по</w:t>
      </w:r>
      <w:r w:rsidR="00C937A7">
        <w:rPr>
          <w:color w:val="000000"/>
          <w:spacing w:val="3"/>
          <w:sz w:val="28"/>
          <w:szCs w:val="28"/>
        </w:rPr>
        <w:t>дготовки, переподготовки и повы</w:t>
      </w:r>
      <w:r w:rsidRPr="00B75E31">
        <w:rPr>
          <w:color w:val="000000"/>
          <w:spacing w:val="3"/>
          <w:sz w:val="28"/>
          <w:szCs w:val="28"/>
        </w:rPr>
        <w:t>шения квалификации, психол</w:t>
      </w:r>
      <w:r w:rsidR="00C937A7">
        <w:rPr>
          <w:color w:val="000000"/>
          <w:spacing w:val="3"/>
          <w:sz w:val="28"/>
          <w:szCs w:val="28"/>
        </w:rPr>
        <w:t>огическая поддержка по направле</w:t>
      </w:r>
      <w:r w:rsidRPr="00B75E31">
        <w:rPr>
          <w:color w:val="000000"/>
          <w:spacing w:val="3"/>
          <w:sz w:val="28"/>
          <w:szCs w:val="28"/>
        </w:rPr>
        <w:t>нию органов службы занятости;</w:t>
      </w:r>
    </w:p>
    <w:p w:rsidR="00E80F24" w:rsidRPr="00B75E31" w:rsidRDefault="00E80F24" w:rsidP="00B75E31">
      <w:pPr>
        <w:numPr>
          <w:ilvl w:val="0"/>
          <w:numId w:val="9"/>
        </w:numPr>
        <w:shd w:val="clear" w:color="auto" w:fill="FFFFFF"/>
        <w:tabs>
          <w:tab w:val="left" w:pos="322"/>
          <w:tab w:val="left" w:pos="494"/>
        </w:tabs>
        <w:spacing w:line="360" w:lineRule="auto"/>
        <w:ind w:left="322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>обеспечение социальной поддержки;</w:t>
      </w:r>
    </w:p>
    <w:p w:rsidR="00E80F24" w:rsidRPr="00B75E31" w:rsidRDefault="00E80F24" w:rsidP="00B75E31">
      <w:pPr>
        <w:numPr>
          <w:ilvl w:val="0"/>
          <w:numId w:val="5"/>
        </w:numPr>
        <w:shd w:val="clear" w:color="auto" w:fill="FFFFFF"/>
        <w:tabs>
          <w:tab w:val="left" w:pos="321"/>
          <w:tab w:val="left" w:pos="494"/>
        </w:tabs>
        <w:spacing w:line="360" w:lineRule="auto"/>
        <w:ind w:left="321"/>
        <w:rPr>
          <w:color w:val="000000"/>
          <w:spacing w:val="1"/>
          <w:sz w:val="28"/>
          <w:szCs w:val="28"/>
        </w:rPr>
      </w:pPr>
      <w:r w:rsidRPr="00B75E31">
        <w:rPr>
          <w:color w:val="000000"/>
          <w:spacing w:val="1"/>
          <w:sz w:val="28"/>
          <w:szCs w:val="28"/>
        </w:rPr>
        <w:t>компенсация в соответствии с законодательством Российской</w:t>
      </w:r>
      <w:r w:rsidRPr="00B75E31">
        <w:rPr>
          <w:color w:val="000000"/>
          <w:spacing w:val="1"/>
          <w:sz w:val="28"/>
          <w:szCs w:val="28"/>
        </w:rPr>
        <w:br/>
        <w:t>Федерации материальных затрат в связи с направлением на работу</w:t>
      </w:r>
      <w:r w:rsidRPr="00B75E31">
        <w:rPr>
          <w:color w:val="000000"/>
          <w:spacing w:val="1"/>
          <w:sz w:val="28"/>
          <w:szCs w:val="28"/>
        </w:rPr>
        <w:br/>
      </w:r>
      <w:r w:rsidRPr="00B75E31">
        <w:rPr>
          <w:color w:val="000000"/>
          <w:spacing w:val="4"/>
          <w:sz w:val="28"/>
          <w:szCs w:val="28"/>
        </w:rPr>
        <w:t>(обучение) в другую местнос</w:t>
      </w:r>
      <w:r w:rsidR="00DA65D4">
        <w:rPr>
          <w:color w:val="000000"/>
          <w:spacing w:val="4"/>
          <w:sz w:val="28"/>
          <w:szCs w:val="28"/>
        </w:rPr>
        <w:t>ть по предложению органов службы</w:t>
      </w:r>
      <w:r w:rsidRPr="00B75E31">
        <w:rPr>
          <w:color w:val="000000"/>
          <w:spacing w:val="4"/>
          <w:sz w:val="28"/>
          <w:szCs w:val="28"/>
        </w:rPr>
        <w:br/>
      </w:r>
      <w:r w:rsidRPr="00B75E31">
        <w:rPr>
          <w:color w:val="000000"/>
          <w:spacing w:val="1"/>
          <w:sz w:val="28"/>
          <w:szCs w:val="28"/>
        </w:rPr>
        <w:t>занятости;</w:t>
      </w:r>
    </w:p>
    <w:p w:rsidR="00E80F24" w:rsidRPr="00B75E31" w:rsidRDefault="00E80F24" w:rsidP="00B75E31">
      <w:pPr>
        <w:numPr>
          <w:ilvl w:val="0"/>
          <w:numId w:val="5"/>
        </w:numPr>
        <w:shd w:val="clear" w:color="auto" w:fill="FFFFFF"/>
        <w:tabs>
          <w:tab w:val="left" w:pos="321"/>
          <w:tab w:val="left" w:pos="494"/>
        </w:tabs>
        <w:spacing w:line="360" w:lineRule="auto"/>
        <w:ind w:left="321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pacing w:val="-1"/>
          <w:sz w:val="28"/>
          <w:szCs w:val="28"/>
        </w:rPr>
        <w:t>бесплатное медицинское обслуживание и медицинское осв</w:t>
      </w:r>
      <w:r w:rsidR="00C937A7">
        <w:rPr>
          <w:color w:val="000000"/>
          <w:spacing w:val="-1"/>
          <w:sz w:val="28"/>
          <w:szCs w:val="28"/>
        </w:rPr>
        <w:t>иде</w:t>
      </w:r>
      <w:r w:rsidRPr="00B75E31">
        <w:rPr>
          <w:color w:val="000000"/>
          <w:spacing w:val="4"/>
          <w:sz w:val="28"/>
          <w:szCs w:val="28"/>
        </w:rPr>
        <w:t>тельствование при приеме на</w:t>
      </w:r>
      <w:r w:rsidR="00C937A7">
        <w:rPr>
          <w:color w:val="000000"/>
          <w:spacing w:val="4"/>
          <w:sz w:val="28"/>
          <w:szCs w:val="28"/>
        </w:rPr>
        <w:t xml:space="preserve"> работу и направлении на обучение</w:t>
      </w:r>
      <w:r w:rsidR="00DA65D4">
        <w:rPr>
          <w:color w:val="000000"/>
          <w:spacing w:val="4"/>
          <w:sz w:val="28"/>
          <w:szCs w:val="28"/>
        </w:rPr>
        <w:t>;</w:t>
      </w:r>
    </w:p>
    <w:p w:rsidR="00E80F24" w:rsidRPr="00B75E31" w:rsidRDefault="00E80F24" w:rsidP="00B75E31">
      <w:pPr>
        <w:shd w:val="clear" w:color="auto" w:fill="FFFFFF"/>
        <w:tabs>
          <w:tab w:val="left" w:pos="446"/>
        </w:tabs>
        <w:spacing w:line="360" w:lineRule="auto"/>
        <w:ind w:firstLine="274"/>
        <w:rPr>
          <w:color w:val="000000"/>
          <w:spacing w:val="2"/>
          <w:sz w:val="28"/>
          <w:szCs w:val="28"/>
        </w:rPr>
      </w:pPr>
      <w:r w:rsidRPr="00B75E31">
        <w:rPr>
          <w:color w:val="000000"/>
          <w:sz w:val="28"/>
          <w:szCs w:val="28"/>
        </w:rPr>
        <w:t>-</w:t>
      </w:r>
      <w:r w:rsidRPr="00B75E31">
        <w:rPr>
          <w:color w:val="000000"/>
          <w:sz w:val="28"/>
          <w:szCs w:val="28"/>
        </w:rPr>
        <w:tab/>
      </w:r>
      <w:r w:rsidRPr="00B75E31">
        <w:rPr>
          <w:color w:val="000000"/>
          <w:spacing w:val="-1"/>
          <w:sz w:val="28"/>
          <w:szCs w:val="28"/>
        </w:rPr>
        <w:t>возможность заключения срочных трудовых договоров на уча</w:t>
      </w:r>
      <w:r w:rsidRPr="00B75E31">
        <w:rPr>
          <w:color w:val="000000"/>
          <w:spacing w:val="-1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стие в оплачиваемых общественных работах, организуемых с уче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том возрастных и иных особенностей граждан.</w:t>
      </w:r>
    </w:p>
    <w:p w:rsidR="00E80F24" w:rsidRPr="00B75E31" w:rsidRDefault="00E80F24" w:rsidP="00B75E31">
      <w:pPr>
        <w:shd w:val="clear" w:color="auto" w:fill="FFFFFF"/>
        <w:spacing w:before="5" w:line="360" w:lineRule="auto"/>
        <w:ind w:left="38" w:firstLine="283"/>
        <w:rPr>
          <w:color w:val="000000"/>
          <w:spacing w:val="2"/>
          <w:sz w:val="28"/>
          <w:szCs w:val="28"/>
        </w:rPr>
      </w:pPr>
      <w:r w:rsidRPr="00B75E31">
        <w:rPr>
          <w:color w:val="000000"/>
          <w:spacing w:val="4"/>
          <w:sz w:val="28"/>
          <w:szCs w:val="28"/>
        </w:rPr>
        <w:t xml:space="preserve">Государство также предоставляет дополнительные гарантии </w:t>
      </w:r>
      <w:r w:rsidRPr="00B75E31">
        <w:rPr>
          <w:color w:val="000000"/>
          <w:spacing w:val="2"/>
          <w:sz w:val="28"/>
          <w:szCs w:val="28"/>
        </w:rPr>
        <w:t>гражданам, особо нуждающимся в социальной защите и испыты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вающим трудности в поиске работы. Разрабатываются и реализу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ются целевые программы содействия занятости населения. Созда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ются дополнительные рабочие места и специализированные орга</w:t>
      </w:r>
      <w:r w:rsidRPr="00B75E31">
        <w:rPr>
          <w:color w:val="000000"/>
          <w:spacing w:val="1"/>
          <w:sz w:val="28"/>
          <w:szCs w:val="28"/>
        </w:rPr>
        <w:softHyphen/>
        <w:t>низации (включая организации для труда инвалидов). Устанавли</w:t>
      </w:r>
      <w:r w:rsidRPr="00B75E31">
        <w:rPr>
          <w:color w:val="000000"/>
          <w:spacing w:val="1"/>
          <w:sz w:val="28"/>
          <w:szCs w:val="28"/>
        </w:rPr>
        <w:softHyphen/>
        <w:t>ваются квоты для приема на работу инвалидов. Организуется вре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 xml:space="preserve">менное трудоустройство несовершеннолетних в возрасте от 14 до </w:t>
      </w:r>
      <w:r w:rsidRPr="00B75E31">
        <w:rPr>
          <w:color w:val="000000"/>
          <w:spacing w:val="1"/>
          <w:sz w:val="28"/>
          <w:szCs w:val="28"/>
        </w:rPr>
        <w:t xml:space="preserve">18 лет в свободное от учебы время, предоставляются услуги по </w:t>
      </w:r>
      <w:r w:rsidRPr="00B75E31">
        <w:rPr>
          <w:color w:val="000000"/>
          <w:spacing w:val="2"/>
          <w:sz w:val="28"/>
          <w:szCs w:val="28"/>
        </w:rPr>
        <w:t>профессиональной ориентации, а также возможность обучения по специальным программам.</w:t>
      </w:r>
    </w:p>
    <w:p w:rsidR="00E80F24" w:rsidRPr="00B75E31" w:rsidRDefault="00E80F24" w:rsidP="00B75E31">
      <w:pPr>
        <w:shd w:val="clear" w:color="auto" w:fill="FFFFFF"/>
        <w:spacing w:before="14" w:line="360" w:lineRule="auto"/>
        <w:ind w:left="38" w:right="24" w:firstLine="283"/>
        <w:rPr>
          <w:color w:val="000000"/>
          <w:sz w:val="28"/>
          <w:szCs w:val="28"/>
        </w:rPr>
      </w:pPr>
      <w:r w:rsidRPr="00B75E31">
        <w:rPr>
          <w:color w:val="000000"/>
          <w:spacing w:val="2"/>
          <w:sz w:val="28"/>
          <w:szCs w:val="28"/>
        </w:rPr>
        <w:t>Важной составляющей государственной социальной поддерж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-2"/>
          <w:sz w:val="28"/>
          <w:szCs w:val="28"/>
        </w:rPr>
        <w:t xml:space="preserve">ки безработных граждан является </w:t>
      </w:r>
      <w:r w:rsidRPr="00B75E31">
        <w:rPr>
          <w:iCs/>
          <w:color w:val="000000"/>
          <w:spacing w:val="-2"/>
          <w:sz w:val="28"/>
          <w:szCs w:val="28"/>
        </w:rPr>
        <w:t xml:space="preserve">выплата пособий и компенсаций. </w:t>
      </w:r>
      <w:r w:rsidRPr="00B75E31">
        <w:rPr>
          <w:color w:val="000000"/>
          <w:sz w:val="28"/>
          <w:szCs w:val="28"/>
        </w:rPr>
        <w:t>Государство гарантирует безработным:</w:t>
      </w:r>
    </w:p>
    <w:p w:rsidR="00E80F24" w:rsidRPr="00B75E31" w:rsidRDefault="00E80F24" w:rsidP="00B75E31">
      <w:pPr>
        <w:numPr>
          <w:ilvl w:val="0"/>
          <w:numId w:val="9"/>
        </w:numPr>
        <w:shd w:val="clear" w:color="auto" w:fill="FFFFFF"/>
        <w:tabs>
          <w:tab w:val="left" w:pos="274"/>
          <w:tab w:val="left" w:pos="446"/>
        </w:tabs>
        <w:spacing w:before="10" w:line="360" w:lineRule="auto"/>
        <w:ind w:left="274"/>
        <w:rPr>
          <w:color w:val="000000"/>
          <w:spacing w:val="2"/>
          <w:sz w:val="28"/>
          <w:szCs w:val="28"/>
        </w:rPr>
      </w:pPr>
      <w:r w:rsidRPr="00B75E31">
        <w:rPr>
          <w:color w:val="000000"/>
          <w:spacing w:val="4"/>
          <w:sz w:val="28"/>
          <w:szCs w:val="28"/>
        </w:rPr>
        <w:t>выплату пособий по безработице, в том числе в период вре</w:t>
      </w:r>
      <w:r w:rsidRPr="00B75E31">
        <w:rPr>
          <w:color w:val="000000"/>
          <w:spacing w:val="4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менной нетрудоспособности безработного;</w:t>
      </w:r>
    </w:p>
    <w:p w:rsidR="00E80F24" w:rsidRPr="00B75E31" w:rsidRDefault="00E80F24" w:rsidP="00B75E31">
      <w:pPr>
        <w:numPr>
          <w:ilvl w:val="0"/>
          <w:numId w:val="9"/>
        </w:numPr>
        <w:shd w:val="clear" w:color="auto" w:fill="FFFFFF"/>
        <w:tabs>
          <w:tab w:val="left" w:pos="274"/>
          <w:tab w:val="left" w:pos="446"/>
        </w:tabs>
        <w:spacing w:before="5" w:line="360" w:lineRule="auto"/>
        <w:ind w:left="274"/>
        <w:rPr>
          <w:color w:val="000000"/>
          <w:spacing w:val="1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>выплату стипендии в период профессиональной подготовки,</w:t>
      </w:r>
      <w:r w:rsidRPr="00B75E31">
        <w:rPr>
          <w:color w:val="000000"/>
          <w:spacing w:val="3"/>
          <w:sz w:val="28"/>
          <w:szCs w:val="28"/>
        </w:rPr>
        <w:br/>
      </w:r>
      <w:r w:rsidRPr="00B75E31">
        <w:rPr>
          <w:color w:val="000000"/>
          <w:spacing w:val="5"/>
          <w:sz w:val="28"/>
          <w:szCs w:val="28"/>
        </w:rPr>
        <w:t>повышения квалификации, переподготовки по направлению ор</w:t>
      </w:r>
      <w:r w:rsidRPr="00B75E31">
        <w:rPr>
          <w:color w:val="000000"/>
          <w:spacing w:val="5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ганов службы занятости;</w:t>
      </w:r>
    </w:p>
    <w:p w:rsidR="00E80F24" w:rsidRPr="00B75E31" w:rsidRDefault="00E80F24" w:rsidP="00B75E31">
      <w:pPr>
        <w:numPr>
          <w:ilvl w:val="0"/>
          <w:numId w:val="9"/>
        </w:numPr>
        <w:shd w:val="clear" w:color="auto" w:fill="FFFFFF"/>
        <w:tabs>
          <w:tab w:val="left" w:pos="274"/>
          <w:tab w:val="left" w:pos="446"/>
        </w:tabs>
        <w:spacing w:before="29" w:line="360" w:lineRule="auto"/>
        <w:ind w:left="274"/>
        <w:rPr>
          <w:color w:val="000000"/>
          <w:sz w:val="28"/>
          <w:szCs w:val="28"/>
        </w:rPr>
      </w:pPr>
      <w:r w:rsidRPr="00B75E31">
        <w:rPr>
          <w:color w:val="000000"/>
          <w:sz w:val="28"/>
          <w:szCs w:val="28"/>
        </w:rPr>
        <w:t>возможность участия в оплачиваемых общественных работах;</w:t>
      </w:r>
    </w:p>
    <w:p w:rsidR="00E80F24" w:rsidRPr="00B75E31" w:rsidRDefault="00E80F24" w:rsidP="00B75E31">
      <w:pPr>
        <w:numPr>
          <w:ilvl w:val="0"/>
          <w:numId w:val="9"/>
        </w:numPr>
        <w:shd w:val="clear" w:color="auto" w:fill="FFFFFF"/>
        <w:tabs>
          <w:tab w:val="left" w:pos="274"/>
          <w:tab w:val="left" w:pos="446"/>
        </w:tabs>
        <w:spacing w:line="360" w:lineRule="auto"/>
        <w:ind w:left="274"/>
        <w:rPr>
          <w:color w:val="000000"/>
          <w:spacing w:val="1"/>
          <w:sz w:val="28"/>
          <w:szCs w:val="28"/>
        </w:rPr>
      </w:pPr>
      <w:r w:rsidRPr="00B75E31">
        <w:rPr>
          <w:color w:val="000000"/>
          <w:spacing w:val="2"/>
          <w:sz w:val="28"/>
          <w:szCs w:val="28"/>
        </w:rPr>
        <w:t>возмещение затрат в связи с добровольным переездом в дру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-3"/>
          <w:sz w:val="28"/>
          <w:szCs w:val="28"/>
        </w:rPr>
        <w:t>гую местность</w:t>
      </w:r>
      <w:r w:rsidR="00DA65D4">
        <w:rPr>
          <w:color w:val="000000"/>
          <w:spacing w:val="-3"/>
          <w:sz w:val="28"/>
          <w:szCs w:val="28"/>
        </w:rPr>
        <w:t>,</w:t>
      </w:r>
      <w:r w:rsidRPr="00B75E31">
        <w:rPr>
          <w:color w:val="000000"/>
          <w:spacing w:val="-3"/>
          <w:sz w:val="28"/>
          <w:szCs w:val="28"/>
        </w:rPr>
        <w:t xml:space="preserve"> для трудоустройства по предложениям органов служ</w:t>
      </w:r>
      <w:r w:rsidRPr="00B75E31">
        <w:rPr>
          <w:color w:val="000000"/>
          <w:spacing w:val="-3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бы занятости.</w:t>
      </w:r>
    </w:p>
    <w:p w:rsidR="00E80F24" w:rsidRPr="00B75E31" w:rsidRDefault="00E80F24" w:rsidP="00B75E31">
      <w:pPr>
        <w:shd w:val="clear" w:color="auto" w:fill="FFFFFF"/>
        <w:spacing w:before="24" w:line="360" w:lineRule="auto"/>
        <w:ind w:left="14" w:right="34" w:firstLine="283"/>
        <w:rPr>
          <w:color w:val="000000"/>
          <w:spacing w:val="1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 xml:space="preserve">Задачи службы занятости в нашей стране очень велики, она </w:t>
      </w:r>
      <w:r w:rsidRPr="00B75E31">
        <w:rPr>
          <w:color w:val="000000"/>
          <w:spacing w:val="2"/>
          <w:sz w:val="28"/>
          <w:szCs w:val="28"/>
        </w:rPr>
        <w:t>занимается не только решением проблем безработного, но и воп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z w:val="28"/>
          <w:szCs w:val="28"/>
        </w:rPr>
        <w:t xml:space="preserve">росами изменения трудового поведения в рыночных условиях всех </w:t>
      </w:r>
      <w:r w:rsidRPr="00B75E31">
        <w:rPr>
          <w:color w:val="000000"/>
          <w:spacing w:val="1"/>
          <w:sz w:val="28"/>
          <w:szCs w:val="28"/>
        </w:rPr>
        <w:t>хозяйственных субъектов (работодатель и работник). В компетен</w:t>
      </w:r>
      <w:r w:rsidRPr="00B75E31">
        <w:rPr>
          <w:color w:val="000000"/>
          <w:spacing w:val="1"/>
          <w:sz w:val="28"/>
          <w:szCs w:val="28"/>
        </w:rPr>
        <w:softHyphen/>
        <w:t>цию службы занятости входят:</w:t>
      </w:r>
    </w:p>
    <w:p w:rsidR="00E80F24" w:rsidRPr="00B75E31" w:rsidRDefault="00E80F24" w:rsidP="00B75E31">
      <w:pPr>
        <w:numPr>
          <w:ilvl w:val="0"/>
          <w:numId w:val="9"/>
        </w:numPr>
        <w:shd w:val="clear" w:color="auto" w:fill="FFFFFF"/>
        <w:tabs>
          <w:tab w:val="left" w:pos="274"/>
          <w:tab w:val="left" w:pos="446"/>
        </w:tabs>
        <w:spacing w:before="10" w:line="360" w:lineRule="auto"/>
        <w:ind w:left="274"/>
        <w:rPr>
          <w:color w:val="000000"/>
          <w:spacing w:val="5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>содействие поиску подходящего рабочего места как времен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pacing w:val="5"/>
          <w:sz w:val="28"/>
          <w:szCs w:val="28"/>
        </w:rPr>
        <w:t>ного, так и постоянного;</w:t>
      </w:r>
    </w:p>
    <w:p w:rsidR="00E80F24" w:rsidRPr="00B75E31" w:rsidRDefault="00E80F24" w:rsidP="00B75E31">
      <w:pPr>
        <w:numPr>
          <w:ilvl w:val="0"/>
          <w:numId w:val="9"/>
        </w:numPr>
        <w:shd w:val="clear" w:color="auto" w:fill="FFFFFF"/>
        <w:tabs>
          <w:tab w:val="left" w:pos="274"/>
          <w:tab w:val="left" w:pos="446"/>
        </w:tabs>
        <w:spacing w:before="24" w:line="360" w:lineRule="auto"/>
        <w:ind w:left="274"/>
        <w:rPr>
          <w:color w:val="000000"/>
          <w:spacing w:val="-3"/>
          <w:sz w:val="28"/>
          <w:szCs w:val="28"/>
        </w:rPr>
      </w:pPr>
      <w:r w:rsidRPr="00B75E31">
        <w:rPr>
          <w:color w:val="000000"/>
          <w:spacing w:val="5"/>
          <w:sz w:val="28"/>
          <w:szCs w:val="28"/>
        </w:rPr>
        <w:t>повышение конкурентоспособности граждан на рынке тру</w:t>
      </w:r>
      <w:r w:rsidRPr="00B75E31">
        <w:rPr>
          <w:color w:val="000000"/>
          <w:spacing w:val="5"/>
          <w:sz w:val="28"/>
          <w:szCs w:val="28"/>
        </w:rPr>
        <w:softHyphen/>
      </w:r>
      <w:r w:rsidRPr="00B75E31">
        <w:rPr>
          <w:color w:val="000000"/>
          <w:spacing w:val="8"/>
          <w:sz w:val="28"/>
          <w:szCs w:val="28"/>
        </w:rPr>
        <w:t>да, также организация профессионального образования безра</w:t>
      </w:r>
      <w:r w:rsidRPr="00B75E31">
        <w:rPr>
          <w:color w:val="000000"/>
          <w:spacing w:val="8"/>
          <w:sz w:val="28"/>
          <w:szCs w:val="28"/>
        </w:rPr>
        <w:softHyphen/>
      </w:r>
      <w:r w:rsidRPr="00B75E31">
        <w:rPr>
          <w:color w:val="000000"/>
          <w:spacing w:val="-3"/>
          <w:sz w:val="28"/>
          <w:szCs w:val="28"/>
        </w:rPr>
        <w:t>ботных;</w:t>
      </w:r>
    </w:p>
    <w:p w:rsidR="00E80F24" w:rsidRPr="00B75E31" w:rsidRDefault="00E80F24" w:rsidP="00B75E31">
      <w:pPr>
        <w:numPr>
          <w:ilvl w:val="0"/>
          <w:numId w:val="9"/>
        </w:numPr>
        <w:shd w:val="clear" w:color="auto" w:fill="FFFFFF"/>
        <w:tabs>
          <w:tab w:val="left" w:pos="274"/>
          <w:tab w:val="left" w:pos="446"/>
        </w:tabs>
        <w:spacing w:before="38" w:line="360" w:lineRule="auto"/>
        <w:ind w:left="274"/>
        <w:rPr>
          <w:color w:val="000000"/>
          <w:spacing w:val="2"/>
          <w:sz w:val="28"/>
          <w:szCs w:val="28"/>
        </w:rPr>
      </w:pPr>
      <w:r w:rsidRPr="00B75E31">
        <w:rPr>
          <w:color w:val="000000"/>
          <w:spacing w:val="5"/>
          <w:sz w:val="28"/>
          <w:szCs w:val="28"/>
        </w:rPr>
        <w:t>квотирование рабочих мест для неконкурентоспособных на</w:t>
      </w:r>
      <w:r w:rsidRPr="00B75E31">
        <w:rPr>
          <w:color w:val="000000"/>
          <w:spacing w:val="5"/>
          <w:sz w:val="28"/>
          <w:szCs w:val="28"/>
        </w:rPr>
        <w:br/>
      </w:r>
      <w:r w:rsidRPr="00B75E31">
        <w:rPr>
          <w:color w:val="000000"/>
          <w:spacing w:val="2"/>
          <w:sz w:val="28"/>
          <w:szCs w:val="28"/>
        </w:rPr>
        <w:t>рынке труда категорий граждан;</w:t>
      </w:r>
    </w:p>
    <w:p w:rsidR="00E80F24" w:rsidRPr="00B75E31" w:rsidRDefault="00E80F24" w:rsidP="00B75E31">
      <w:pPr>
        <w:numPr>
          <w:ilvl w:val="0"/>
          <w:numId w:val="9"/>
        </w:numPr>
        <w:shd w:val="clear" w:color="auto" w:fill="FFFFFF"/>
        <w:tabs>
          <w:tab w:val="left" w:pos="274"/>
          <w:tab w:val="left" w:pos="446"/>
        </w:tabs>
        <w:spacing w:before="19" w:line="360" w:lineRule="auto"/>
        <w:ind w:left="274"/>
        <w:rPr>
          <w:color w:val="000000"/>
          <w:spacing w:val="2"/>
          <w:sz w:val="28"/>
          <w:szCs w:val="28"/>
        </w:rPr>
      </w:pPr>
      <w:r w:rsidRPr="00B75E31">
        <w:rPr>
          <w:color w:val="000000"/>
          <w:spacing w:val="1"/>
          <w:sz w:val="28"/>
          <w:szCs w:val="28"/>
        </w:rPr>
        <w:t>информирование населения, работодателей, государственных</w:t>
      </w:r>
      <w:r w:rsidRPr="00B75E31">
        <w:rPr>
          <w:color w:val="000000"/>
          <w:spacing w:val="1"/>
          <w:sz w:val="28"/>
          <w:szCs w:val="28"/>
        </w:rPr>
        <w:br/>
      </w:r>
      <w:r w:rsidRPr="00B75E31">
        <w:rPr>
          <w:color w:val="000000"/>
          <w:spacing w:val="2"/>
          <w:sz w:val="28"/>
          <w:szCs w:val="28"/>
        </w:rPr>
        <w:t>и негосударственных структур о состоянии рынка труда;</w:t>
      </w:r>
    </w:p>
    <w:p w:rsidR="00E80F24" w:rsidRPr="00B75E31" w:rsidRDefault="00E80F24" w:rsidP="00B75E31">
      <w:pPr>
        <w:numPr>
          <w:ilvl w:val="0"/>
          <w:numId w:val="9"/>
        </w:numPr>
        <w:shd w:val="clear" w:color="auto" w:fill="FFFFFF"/>
        <w:tabs>
          <w:tab w:val="left" w:pos="274"/>
          <w:tab w:val="left" w:pos="446"/>
        </w:tabs>
        <w:spacing w:line="360" w:lineRule="auto"/>
        <w:ind w:left="274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>территориальное перераспределение работников;</w:t>
      </w:r>
    </w:p>
    <w:p w:rsidR="00E80F24" w:rsidRPr="00B75E31" w:rsidRDefault="00E80F24" w:rsidP="00B75E31">
      <w:pPr>
        <w:numPr>
          <w:ilvl w:val="0"/>
          <w:numId w:val="9"/>
        </w:numPr>
        <w:shd w:val="clear" w:color="auto" w:fill="FFFFFF"/>
        <w:tabs>
          <w:tab w:val="left" w:pos="274"/>
          <w:tab w:val="left" w:pos="446"/>
        </w:tabs>
        <w:spacing w:before="24" w:line="360" w:lineRule="auto"/>
        <w:ind w:left="274"/>
        <w:rPr>
          <w:color w:val="000000"/>
          <w:spacing w:val="-3"/>
          <w:sz w:val="28"/>
          <w:szCs w:val="28"/>
        </w:rPr>
      </w:pPr>
      <w:r w:rsidRPr="00B75E31">
        <w:rPr>
          <w:color w:val="000000"/>
          <w:spacing w:val="6"/>
          <w:sz w:val="28"/>
          <w:szCs w:val="28"/>
        </w:rPr>
        <w:t>помощь в развитии предпринимательства и самозанятости</w:t>
      </w:r>
      <w:r w:rsidRPr="00B75E31">
        <w:rPr>
          <w:color w:val="000000"/>
          <w:spacing w:val="6"/>
          <w:sz w:val="28"/>
          <w:szCs w:val="28"/>
        </w:rPr>
        <w:br/>
      </w:r>
      <w:r w:rsidRPr="00B75E31">
        <w:rPr>
          <w:color w:val="000000"/>
          <w:spacing w:val="-3"/>
          <w:sz w:val="28"/>
          <w:szCs w:val="28"/>
        </w:rPr>
        <w:t>граждан;</w:t>
      </w:r>
    </w:p>
    <w:p w:rsidR="00E80F24" w:rsidRPr="00B75E31" w:rsidRDefault="00E80F24" w:rsidP="00B75E31">
      <w:pPr>
        <w:numPr>
          <w:ilvl w:val="0"/>
          <w:numId w:val="9"/>
        </w:numPr>
        <w:shd w:val="clear" w:color="auto" w:fill="FFFFFF"/>
        <w:tabs>
          <w:tab w:val="left" w:pos="274"/>
          <w:tab w:val="left" w:pos="446"/>
        </w:tabs>
        <w:spacing w:before="29" w:line="360" w:lineRule="auto"/>
        <w:ind w:left="274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>обеспечение социальной поддержки безработных;</w:t>
      </w:r>
    </w:p>
    <w:p w:rsidR="00E80F24" w:rsidRPr="00B75E31" w:rsidRDefault="00E80F24" w:rsidP="00B75E31">
      <w:pPr>
        <w:numPr>
          <w:ilvl w:val="0"/>
          <w:numId w:val="9"/>
        </w:numPr>
        <w:shd w:val="clear" w:color="auto" w:fill="FFFFFF"/>
        <w:tabs>
          <w:tab w:val="left" w:pos="274"/>
          <w:tab w:val="left" w:pos="446"/>
        </w:tabs>
        <w:spacing w:before="5" w:line="360" w:lineRule="auto"/>
        <w:ind w:left="274"/>
        <w:rPr>
          <w:color w:val="000000"/>
          <w:spacing w:val="2"/>
          <w:sz w:val="28"/>
          <w:szCs w:val="28"/>
        </w:rPr>
      </w:pPr>
      <w:r w:rsidRPr="00B75E31">
        <w:rPr>
          <w:color w:val="000000"/>
          <w:spacing w:val="1"/>
          <w:sz w:val="28"/>
          <w:szCs w:val="28"/>
        </w:rPr>
        <w:t>сотрудничество с работодателями для комплексного решения</w:t>
      </w:r>
      <w:r w:rsidRPr="00B75E31">
        <w:rPr>
          <w:color w:val="000000"/>
          <w:spacing w:val="1"/>
          <w:sz w:val="28"/>
          <w:szCs w:val="28"/>
        </w:rPr>
        <w:br/>
      </w:r>
      <w:r w:rsidRPr="00B75E31">
        <w:rPr>
          <w:color w:val="000000"/>
          <w:spacing w:val="2"/>
          <w:sz w:val="28"/>
          <w:szCs w:val="28"/>
        </w:rPr>
        <w:t>проблем клиентов службы занятости;</w:t>
      </w:r>
    </w:p>
    <w:p w:rsidR="00E80F24" w:rsidRPr="00B75E31" w:rsidRDefault="00E80F24" w:rsidP="00B75E31">
      <w:pPr>
        <w:shd w:val="clear" w:color="auto" w:fill="FFFFFF"/>
        <w:spacing w:line="360" w:lineRule="auto"/>
        <w:ind w:right="230" w:firstLine="288"/>
        <w:rPr>
          <w:color w:val="000000"/>
          <w:spacing w:val="2"/>
          <w:sz w:val="28"/>
          <w:szCs w:val="28"/>
        </w:rPr>
      </w:pPr>
      <w:r w:rsidRPr="00B75E31">
        <w:rPr>
          <w:iCs/>
          <w:color w:val="000000"/>
          <w:spacing w:val="2"/>
          <w:sz w:val="28"/>
          <w:szCs w:val="28"/>
        </w:rPr>
        <w:t xml:space="preserve">- </w:t>
      </w:r>
      <w:r w:rsidRPr="00B75E31">
        <w:rPr>
          <w:color w:val="000000"/>
          <w:spacing w:val="2"/>
          <w:sz w:val="28"/>
          <w:szCs w:val="28"/>
        </w:rPr>
        <w:t>совершенствование механизма финансовой поддержки рабо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z w:val="28"/>
          <w:szCs w:val="28"/>
        </w:rPr>
        <w:t>тодателей, создающих и сохраняющих рабочие места, осуществля</w:t>
      </w:r>
      <w:r w:rsidRPr="00B75E31">
        <w:rPr>
          <w:color w:val="000000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ющих переподготовку персонала.</w:t>
      </w:r>
    </w:p>
    <w:p w:rsidR="00E80F24" w:rsidRPr="00B75E31" w:rsidRDefault="00E80F24" w:rsidP="00B75E31">
      <w:pPr>
        <w:shd w:val="clear" w:color="auto" w:fill="FFFFFF"/>
        <w:spacing w:line="360" w:lineRule="auto"/>
        <w:ind w:left="14" w:right="202" w:firstLine="293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z w:val="28"/>
          <w:szCs w:val="28"/>
        </w:rPr>
        <w:t xml:space="preserve">Граждане, обратившиеся в службу занятости, имеют право </w:t>
      </w:r>
      <w:r w:rsidRPr="00B75E31">
        <w:rPr>
          <w:iCs/>
          <w:color w:val="000000"/>
          <w:sz w:val="28"/>
          <w:szCs w:val="28"/>
        </w:rPr>
        <w:t>про</w:t>
      </w:r>
      <w:r w:rsidRPr="00B75E31">
        <w:rPr>
          <w:iCs/>
          <w:color w:val="000000"/>
          <w:sz w:val="28"/>
          <w:szCs w:val="28"/>
        </w:rPr>
        <w:softHyphen/>
      </w:r>
      <w:r w:rsidRPr="00B75E31">
        <w:rPr>
          <w:iCs/>
          <w:color w:val="000000"/>
          <w:spacing w:val="-5"/>
          <w:sz w:val="28"/>
          <w:szCs w:val="28"/>
        </w:rPr>
        <w:t>консультироваться по вопросам выбора сфер деятельности, трудо</w:t>
      </w:r>
      <w:r w:rsidRPr="00B75E31">
        <w:rPr>
          <w:iCs/>
          <w:color w:val="000000"/>
          <w:spacing w:val="-5"/>
          <w:sz w:val="28"/>
          <w:szCs w:val="28"/>
        </w:rPr>
        <w:softHyphen/>
      </w:r>
      <w:r w:rsidRPr="00B75E31">
        <w:rPr>
          <w:iCs/>
          <w:color w:val="000000"/>
          <w:spacing w:val="-4"/>
          <w:sz w:val="28"/>
          <w:szCs w:val="28"/>
        </w:rPr>
        <w:t xml:space="preserve">устройства, профессионального обучения. </w:t>
      </w:r>
      <w:r w:rsidRPr="00B75E31">
        <w:rPr>
          <w:color w:val="000000"/>
          <w:spacing w:val="-4"/>
          <w:sz w:val="28"/>
          <w:szCs w:val="28"/>
        </w:rPr>
        <w:t>При этом регистрировать</w:t>
      </w:r>
      <w:r w:rsidRPr="00B75E31">
        <w:rPr>
          <w:color w:val="000000"/>
          <w:spacing w:val="-4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ся в службе занятости не обязательно. Работающий, но желающий сменить место работы гражданин также может обратиться в служ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>бу занятости в целях поиска подходящей работы.</w:t>
      </w:r>
    </w:p>
    <w:p w:rsidR="00E80F24" w:rsidRPr="00B75E31" w:rsidRDefault="00E80F24" w:rsidP="00B75E31">
      <w:pPr>
        <w:shd w:val="clear" w:color="auto" w:fill="FFFFFF"/>
        <w:spacing w:line="360" w:lineRule="auto"/>
        <w:ind w:left="53" w:right="182" w:firstLine="283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2"/>
          <w:sz w:val="28"/>
          <w:szCs w:val="28"/>
        </w:rPr>
        <w:t xml:space="preserve">Порядок регистрации безработных граждан предусматривает </w:t>
      </w:r>
      <w:r w:rsidRPr="00B75E31">
        <w:rPr>
          <w:color w:val="000000"/>
          <w:spacing w:val="3"/>
          <w:sz w:val="28"/>
          <w:szCs w:val="28"/>
        </w:rPr>
        <w:t>несколько этапов.</w:t>
      </w:r>
    </w:p>
    <w:p w:rsidR="00E80F24" w:rsidRPr="00B75E31" w:rsidRDefault="00E80F24" w:rsidP="00B75E31">
      <w:pPr>
        <w:numPr>
          <w:ilvl w:val="0"/>
          <w:numId w:val="2"/>
        </w:numPr>
        <w:shd w:val="clear" w:color="auto" w:fill="FFFFFF"/>
        <w:tabs>
          <w:tab w:val="left" w:pos="369"/>
          <w:tab w:val="left" w:pos="566"/>
        </w:tabs>
        <w:spacing w:line="360" w:lineRule="auto"/>
        <w:ind w:left="369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z w:val="28"/>
          <w:szCs w:val="28"/>
        </w:rPr>
        <w:t>Первичная регистрация безработных граждан осуществляется</w:t>
      </w:r>
      <w:r w:rsidRPr="00B75E31">
        <w:rPr>
          <w:color w:val="000000"/>
          <w:sz w:val="28"/>
          <w:szCs w:val="28"/>
        </w:rPr>
        <w:br/>
      </w:r>
      <w:r w:rsidRPr="00B75E31">
        <w:rPr>
          <w:color w:val="000000"/>
          <w:spacing w:val="5"/>
          <w:sz w:val="28"/>
          <w:szCs w:val="28"/>
        </w:rPr>
        <w:t>в целях учета общей численности безработных, обратившихся в</w:t>
      </w:r>
      <w:r w:rsidRPr="00B75E31">
        <w:rPr>
          <w:color w:val="000000"/>
          <w:spacing w:val="5"/>
          <w:sz w:val="28"/>
          <w:szCs w:val="28"/>
        </w:rPr>
        <w:br/>
      </w:r>
      <w:r w:rsidRPr="00B75E31">
        <w:rPr>
          <w:color w:val="000000"/>
          <w:spacing w:val="-2"/>
          <w:sz w:val="28"/>
          <w:szCs w:val="28"/>
        </w:rPr>
        <w:t>службу занятости за консультацией. В регистрационных документах</w:t>
      </w:r>
      <w:r w:rsidRPr="00B75E31">
        <w:rPr>
          <w:color w:val="000000"/>
          <w:spacing w:val="-2"/>
          <w:sz w:val="28"/>
          <w:szCs w:val="28"/>
        </w:rPr>
        <w:br/>
      </w:r>
      <w:r w:rsidRPr="00B75E31">
        <w:rPr>
          <w:color w:val="000000"/>
          <w:spacing w:val="2"/>
          <w:sz w:val="28"/>
          <w:szCs w:val="28"/>
        </w:rPr>
        <w:t>указываются анкетные данные клиента, его профессия и причины</w:t>
      </w:r>
      <w:r w:rsidRPr="00B75E31">
        <w:rPr>
          <w:color w:val="000000"/>
          <w:spacing w:val="2"/>
          <w:sz w:val="28"/>
          <w:szCs w:val="28"/>
        </w:rPr>
        <w:br/>
      </w:r>
      <w:r w:rsidRPr="00B75E31">
        <w:rPr>
          <w:color w:val="000000"/>
          <w:spacing w:val="3"/>
          <w:sz w:val="28"/>
          <w:szCs w:val="28"/>
        </w:rPr>
        <w:t>обращения в службу занятости.</w:t>
      </w:r>
    </w:p>
    <w:p w:rsidR="00E80F24" w:rsidRPr="00B75E31" w:rsidRDefault="00E80F24" w:rsidP="002D6486">
      <w:pPr>
        <w:numPr>
          <w:ilvl w:val="0"/>
          <w:numId w:val="2"/>
        </w:numPr>
        <w:shd w:val="clear" w:color="auto" w:fill="FFFFFF"/>
        <w:tabs>
          <w:tab w:val="left" w:pos="0"/>
        </w:tabs>
        <w:spacing w:line="360" w:lineRule="auto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>Регистрация в целях поиск</w:t>
      </w:r>
      <w:r w:rsidR="00C937A7">
        <w:rPr>
          <w:color w:val="000000"/>
          <w:spacing w:val="3"/>
          <w:sz w:val="28"/>
          <w:szCs w:val="28"/>
        </w:rPr>
        <w:t>а подходящей работы. В соответ</w:t>
      </w:r>
      <w:r w:rsidR="00C937A7">
        <w:rPr>
          <w:color w:val="000000"/>
          <w:spacing w:val="3"/>
          <w:sz w:val="28"/>
          <w:szCs w:val="28"/>
        </w:rPr>
        <w:softHyphen/>
      </w:r>
      <w:r w:rsidR="002D6486">
        <w:rPr>
          <w:color w:val="000000"/>
          <w:spacing w:val="3"/>
          <w:sz w:val="28"/>
          <w:szCs w:val="28"/>
        </w:rPr>
        <w:t xml:space="preserve">ствии со ст. </w:t>
      </w:r>
      <w:r w:rsidRPr="00B75E31">
        <w:rPr>
          <w:color w:val="000000"/>
          <w:spacing w:val="3"/>
          <w:sz w:val="28"/>
          <w:szCs w:val="28"/>
        </w:rPr>
        <w:t>4 Закона РФ «О занятости населения в РФ» подходя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z w:val="28"/>
          <w:szCs w:val="28"/>
        </w:rPr>
        <w:t>щей считается такая работа, которая соответствует профессиональ</w:t>
      </w:r>
      <w:r w:rsidRPr="00B75E31">
        <w:rPr>
          <w:color w:val="000000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>ной пригодности работника с учетом его профессиональной под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pacing w:val="5"/>
          <w:sz w:val="28"/>
          <w:szCs w:val="28"/>
        </w:rPr>
        <w:t>готовки, условий последнего места работы, состояния здоровья,</w:t>
      </w:r>
      <w:r w:rsidR="00C937A7">
        <w:rPr>
          <w:color w:val="000000"/>
          <w:spacing w:val="5"/>
          <w:sz w:val="28"/>
          <w:szCs w:val="28"/>
        </w:rPr>
        <w:t xml:space="preserve"> </w:t>
      </w:r>
      <w:r w:rsidRPr="00B75E31">
        <w:rPr>
          <w:color w:val="000000"/>
          <w:spacing w:val="3"/>
          <w:sz w:val="28"/>
          <w:szCs w:val="28"/>
        </w:rPr>
        <w:t>транспортной доступности.</w:t>
      </w:r>
    </w:p>
    <w:p w:rsidR="00E80F24" w:rsidRPr="00B75E31" w:rsidRDefault="00E80F24" w:rsidP="002D6486">
      <w:pPr>
        <w:shd w:val="clear" w:color="auto" w:fill="FFFFFF"/>
        <w:spacing w:line="360" w:lineRule="auto"/>
        <w:ind w:right="106"/>
        <w:rPr>
          <w:color w:val="000000"/>
          <w:spacing w:val="2"/>
          <w:sz w:val="28"/>
          <w:szCs w:val="28"/>
        </w:rPr>
      </w:pPr>
      <w:r w:rsidRPr="00B75E31">
        <w:rPr>
          <w:color w:val="000000"/>
          <w:spacing w:val="1"/>
          <w:sz w:val="28"/>
          <w:szCs w:val="28"/>
        </w:rPr>
        <w:t>Регистрация безработных граждан в целях поиска подходящей работы осуществляется органами служ</w:t>
      </w:r>
      <w:r w:rsidR="00C937A7">
        <w:rPr>
          <w:color w:val="000000"/>
          <w:spacing w:val="1"/>
          <w:sz w:val="28"/>
          <w:szCs w:val="28"/>
        </w:rPr>
        <w:t xml:space="preserve">бы занятости населения по месту </w:t>
      </w:r>
      <w:r w:rsidRPr="00B75E31">
        <w:rPr>
          <w:color w:val="000000"/>
          <w:spacing w:val="1"/>
          <w:sz w:val="28"/>
          <w:szCs w:val="28"/>
        </w:rPr>
        <w:t xml:space="preserve">жительства граждан со дня их личного обращения со всеми </w:t>
      </w:r>
      <w:r w:rsidRPr="00B75E31">
        <w:rPr>
          <w:color w:val="000000"/>
          <w:spacing w:val="2"/>
          <w:sz w:val="28"/>
          <w:szCs w:val="28"/>
        </w:rPr>
        <w:t>необходимыми документами.</w:t>
      </w:r>
    </w:p>
    <w:p w:rsidR="00E80F24" w:rsidRPr="00B75E31" w:rsidRDefault="00E80F24" w:rsidP="00B75E31">
      <w:pPr>
        <w:shd w:val="clear" w:color="auto" w:fill="FFFFFF"/>
        <w:spacing w:line="360" w:lineRule="auto"/>
        <w:ind w:left="139" w:right="72" w:firstLine="269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1"/>
          <w:sz w:val="28"/>
          <w:szCs w:val="28"/>
        </w:rPr>
        <w:t xml:space="preserve">Для этого безработные предоставляют справку с предыдущего </w:t>
      </w:r>
      <w:r w:rsidRPr="00B75E31">
        <w:rPr>
          <w:color w:val="000000"/>
          <w:spacing w:val="5"/>
          <w:sz w:val="28"/>
          <w:szCs w:val="28"/>
        </w:rPr>
        <w:t>места работы о среднем заработке (доходе, денежном доволь</w:t>
      </w:r>
      <w:r w:rsidRPr="00B75E31">
        <w:rPr>
          <w:color w:val="000000"/>
          <w:spacing w:val="5"/>
          <w:sz w:val="28"/>
          <w:szCs w:val="28"/>
        </w:rPr>
        <w:softHyphen/>
        <w:t>ствии) за последние 3 месяца и следующие документы: а) пас</w:t>
      </w:r>
      <w:r w:rsidRPr="00B75E31">
        <w:rPr>
          <w:color w:val="000000"/>
          <w:spacing w:val="5"/>
          <w:sz w:val="28"/>
          <w:szCs w:val="28"/>
        </w:rPr>
        <w:softHyphen/>
        <w:t>порт или иной документ, удостоверяющий личность; б) трудо</w:t>
      </w:r>
      <w:r w:rsidRPr="00B75E31">
        <w:rPr>
          <w:color w:val="000000"/>
          <w:spacing w:val="5"/>
          <w:sz w:val="28"/>
          <w:szCs w:val="28"/>
        </w:rPr>
        <w:softHyphen/>
        <w:t xml:space="preserve">вую книжку или иные документы, подтверждающие трудовой </w:t>
      </w:r>
      <w:r w:rsidRPr="00B75E31">
        <w:rPr>
          <w:color w:val="000000"/>
          <w:spacing w:val="2"/>
          <w:sz w:val="28"/>
          <w:szCs w:val="28"/>
        </w:rPr>
        <w:t>стаж; в) документы, удостоверяющие профессиональную квали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>фикацию.</w:t>
      </w:r>
    </w:p>
    <w:p w:rsidR="00E80F24" w:rsidRPr="00B75E31" w:rsidRDefault="00E80F24" w:rsidP="00B75E31">
      <w:pPr>
        <w:shd w:val="clear" w:color="auto" w:fill="FFFFFF"/>
        <w:spacing w:line="360" w:lineRule="auto"/>
        <w:ind w:left="168" w:right="62" w:firstLine="298"/>
        <w:rPr>
          <w:color w:val="000000"/>
          <w:spacing w:val="5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>Инвалиды в дополнение к указанным документам предъявля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ют трудовую рекомендацию, индивидуальную программу реаби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5"/>
          <w:sz w:val="28"/>
          <w:szCs w:val="28"/>
        </w:rPr>
        <w:t>литации.</w:t>
      </w:r>
    </w:p>
    <w:p w:rsidR="00E80F24" w:rsidRPr="00B75E31" w:rsidRDefault="00E80F24" w:rsidP="00B75B11">
      <w:pPr>
        <w:shd w:val="clear" w:color="auto" w:fill="FFFFFF"/>
        <w:spacing w:line="360" w:lineRule="auto"/>
        <w:ind w:left="192" w:firstLine="283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pacing w:val="2"/>
          <w:sz w:val="28"/>
          <w:szCs w:val="28"/>
        </w:rPr>
        <w:t>Специалисты службы занятости в течение 10 дней со дня реги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страции граждан должны по возможности предложить обративше</w:t>
      </w:r>
      <w:r w:rsidRPr="00B75E31">
        <w:rPr>
          <w:color w:val="000000"/>
          <w:spacing w:val="1"/>
          <w:sz w:val="28"/>
          <w:szCs w:val="28"/>
        </w:rPr>
        <w:softHyphen/>
        <w:t>муся два варианта подходящей работы, включая работу временно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го характера, а впервые ищущему работу, не имеющему профес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>сии, два варианта профессиональной подготовки или оплачивае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z w:val="28"/>
          <w:szCs w:val="28"/>
        </w:rPr>
        <w:t xml:space="preserve">мой работы. В целях содействия в трудоустройстве клиент службы </w:t>
      </w:r>
      <w:r w:rsidRPr="00B75E31">
        <w:rPr>
          <w:color w:val="000000"/>
          <w:spacing w:val="1"/>
          <w:sz w:val="28"/>
          <w:szCs w:val="28"/>
        </w:rPr>
        <w:t xml:space="preserve">занятости и специалист могут разработать план самостоятельного </w:t>
      </w:r>
      <w:r w:rsidRPr="00B75E31">
        <w:rPr>
          <w:color w:val="000000"/>
          <w:spacing w:val="-3"/>
          <w:sz w:val="28"/>
          <w:szCs w:val="28"/>
        </w:rPr>
        <w:t>поиска работы. В случае невозмо</w:t>
      </w:r>
      <w:r w:rsidR="00B75B11">
        <w:rPr>
          <w:color w:val="000000"/>
          <w:spacing w:val="-3"/>
          <w:sz w:val="28"/>
          <w:szCs w:val="28"/>
        </w:rPr>
        <w:t>жности подобрать подходящую ва</w:t>
      </w:r>
      <w:r w:rsidRPr="00B75E31">
        <w:rPr>
          <w:color w:val="000000"/>
          <w:spacing w:val="2"/>
          <w:sz w:val="28"/>
          <w:szCs w:val="28"/>
        </w:rPr>
        <w:t xml:space="preserve">кансию безработному может быть предложена профессиональна) </w:t>
      </w:r>
      <w:r w:rsidRPr="00B75E31">
        <w:rPr>
          <w:color w:val="000000"/>
          <w:spacing w:val="4"/>
          <w:sz w:val="28"/>
          <w:szCs w:val="28"/>
        </w:rPr>
        <w:t>подготовка (переподготовка). На каждого клиента, зарегистриро</w:t>
      </w:r>
      <w:r w:rsidRPr="00B75E31">
        <w:rPr>
          <w:color w:val="000000"/>
          <w:spacing w:val="-2"/>
          <w:sz w:val="28"/>
          <w:szCs w:val="28"/>
        </w:rPr>
        <w:t xml:space="preserve">ванного в целях поиска подходящей работы, заводится личное дело, </w:t>
      </w:r>
      <w:r w:rsidRPr="00B75E31">
        <w:rPr>
          <w:color w:val="000000"/>
          <w:spacing w:val="4"/>
          <w:sz w:val="28"/>
          <w:szCs w:val="28"/>
        </w:rPr>
        <w:t>куда заносится вся полученная информация по подбору работы.</w:t>
      </w:r>
    </w:p>
    <w:p w:rsidR="00E80F24" w:rsidRPr="00B75E31" w:rsidRDefault="00E80F24" w:rsidP="00B75E31">
      <w:pPr>
        <w:shd w:val="clear" w:color="auto" w:fill="FFFFFF"/>
        <w:tabs>
          <w:tab w:val="left" w:pos="514"/>
        </w:tabs>
        <w:spacing w:line="360" w:lineRule="auto"/>
        <w:ind w:firstLine="288"/>
        <w:rPr>
          <w:color w:val="000000"/>
          <w:spacing w:val="1"/>
          <w:sz w:val="28"/>
          <w:szCs w:val="28"/>
        </w:rPr>
      </w:pPr>
      <w:r w:rsidRPr="00B75E31">
        <w:rPr>
          <w:color w:val="000000"/>
          <w:spacing w:val="-18"/>
          <w:sz w:val="28"/>
          <w:szCs w:val="28"/>
        </w:rPr>
        <w:t>3.</w:t>
      </w:r>
      <w:r w:rsidRPr="00B75E31">
        <w:rPr>
          <w:color w:val="000000"/>
          <w:sz w:val="28"/>
          <w:szCs w:val="28"/>
        </w:rPr>
        <w:tab/>
        <w:t>Регистрация граждан в качестве безработных осуществляется</w:t>
      </w:r>
      <w:r w:rsidRPr="00B75E31">
        <w:rPr>
          <w:color w:val="000000"/>
          <w:sz w:val="28"/>
          <w:szCs w:val="28"/>
        </w:rPr>
        <w:br/>
        <w:t>на основании решения органов службы занятости населения о при</w:t>
      </w:r>
      <w:r w:rsidRPr="00B75E31">
        <w:rPr>
          <w:color w:val="000000"/>
          <w:sz w:val="28"/>
          <w:szCs w:val="28"/>
        </w:rPr>
        <w:softHyphen/>
      </w:r>
      <w:r w:rsidRPr="00B75E31">
        <w:rPr>
          <w:color w:val="000000"/>
          <w:sz w:val="28"/>
          <w:szCs w:val="28"/>
        </w:rPr>
        <w:br/>
      </w:r>
      <w:r w:rsidRPr="00B75E31">
        <w:rPr>
          <w:color w:val="000000"/>
          <w:spacing w:val="2"/>
          <w:sz w:val="28"/>
          <w:szCs w:val="28"/>
        </w:rPr>
        <w:t>знании гражданина безработным, которое принимается не позднее</w:t>
      </w:r>
      <w:r w:rsidRPr="00B75E31">
        <w:rPr>
          <w:color w:val="000000"/>
          <w:spacing w:val="2"/>
          <w:sz w:val="28"/>
          <w:szCs w:val="28"/>
        </w:rPr>
        <w:br/>
      </w:r>
      <w:r w:rsidRPr="00B75E31">
        <w:rPr>
          <w:color w:val="000000"/>
          <w:spacing w:val="3"/>
          <w:sz w:val="28"/>
          <w:szCs w:val="28"/>
        </w:rPr>
        <w:t>11 календарных дней со дня его регистрации в целях поиска под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ходящей работы.</w:t>
      </w:r>
    </w:p>
    <w:p w:rsidR="00E80F24" w:rsidRPr="00B75E31" w:rsidRDefault="00E80F24" w:rsidP="00B75E31">
      <w:pPr>
        <w:shd w:val="clear" w:color="auto" w:fill="FFFFFF"/>
        <w:spacing w:line="360" w:lineRule="auto"/>
        <w:ind w:right="24" w:firstLine="274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z w:val="28"/>
          <w:szCs w:val="28"/>
        </w:rPr>
        <w:t>Датой регистрации гражданина в качестве безработного являет</w:t>
      </w:r>
      <w:r w:rsidRPr="00B75E31">
        <w:rPr>
          <w:color w:val="000000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ся принятие решения службы занятости о признании его безра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ботным. Граждане, которым отказано в регистрации в качестве безработных, имеют право на повторное обращение. В случае не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 xml:space="preserve">согласия с решением службы занятости гражданин имеет право в </w:t>
      </w:r>
      <w:r w:rsidRPr="00B75E31">
        <w:rPr>
          <w:color w:val="000000"/>
          <w:spacing w:val="4"/>
          <w:sz w:val="28"/>
          <w:szCs w:val="28"/>
        </w:rPr>
        <w:t>установленном порядке обратиться с иском в суд.</w:t>
      </w:r>
    </w:p>
    <w:p w:rsidR="00E80F24" w:rsidRPr="00B75E31" w:rsidRDefault="002D6486" w:rsidP="002D6486">
      <w:pPr>
        <w:numPr>
          <w:ilvl w:val="0"/>
          <w:numId w:val="4"/>
        </w:numPr>
        <w:shd w:val="clear" w:color="auto" w:fill="FFFFFF"/>
        <w:tabs>
          <w:tab w:val="left" w:pos="0"/>
          <w:tab w:val="left" w:pos="514"/>
        </w:tabs>
        <w:spacing w:line="360" w:lineRule="auto"/>
        <w:rPr>
          <w:color w:val="000000"/>
          <w:spacing w:val="2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 </w:t>
      </w:r>
      <w:r w:rsidR="00E80F24" w:rsidRPr="00B75E31">
        <w:rPr>
          <w:color w:val="000000"/>
          <w:spacing w:val="1"/>
          <w:sz w:val="28"/>
          <w:szCs w:val="28"/>
        </w:rPr>
        <w:t>Перерегистрация безработных граждан. Клиенты службы за</w:t>
      </w:r>
      <w:r w:rsidR="00E80F24" w:rsidRPr="00B75E31">
        <w:rPr>
          <w:color w:val="000000"/>
          <w:spacing w:val="1"/>
          <w:sz w:val="28"/>
          <w:szCs w:val="28"/>
        </w:rPr>
        <w:softHyphen/>
      </w:r>
      <w:r w:rsidR="00E80F24" w:rsidRPr="00B75E31">
        <w:rPr>
          <w:color w:val="000000"/>
          <w:spacing w:val="5"/>
          <w:sz w:val="28"/>
          <w:szCs w:val="28"/>
        </w:rPr>
        <w:t>нятости обязаны не реже 2 раз в месяц проходить перерегистра</w:t>
      </w:r>
      <w:r w:rsidR="00E80F24" w:rsidRPr="00B75E31">
        <w:rPr>
          <w:color w:val="000000"/>
          <w:spacing w:val="5"/>
          <w:sz w:val="28"/>
          <w:szCs w:val="28"/>
        </w:rPr>
        <w:softHyphen/>
      </w:r>
      <w:r w:rsidR="00E80F24" w:rsidRPr="00B75E31">
        <w:rPr>
          <w:color w:val="000000"/>
          <w:spacing w:val="4"/>
          <w:sz w:val="28"/>
          <w:szCs w:val="28"/>
        </w:rPr>
        <w:t>цию. Безработные обязаны активно содействовать своему трудо</w:t>
      </w:r>
      <w:r w:rsidR="00E80F24" w:rsidRPr="00B75E31">
        <w:rPr>
          <w:color w:val="000000"/>
          <w:spacing w:val="4"/>
          <w:sz w:val="28"/>
          <w:szCs w:val="28"/>
        </w:rPr>
        <w:softHyphen/>
      </w:r>
      <w:r w:rsidR="00E80F24" w:rsidRPr="00B75E31">
        <w:rPr>
          <w:color w:val="000000"/>
          <w:spacing w:val="2"/>
          <w:sz w:val="28"/>
          <w:szCs w:val="28"/>
        </w:rPr>
        <w:t xml:space="preserve">устройству, соблюдать порядок </w:t>
      </w:r>
      <w:r w:rsidR="00B75B11">
        <w:rPr>
          <w:color w:val="000000"/>
          <w:spacing w:val="2"/>
          <w:sz w:val="28"/>
          <w:szCs w:val="28"/>
        </w:rPr>
        <w:t>и условия регистрации, информи</w:t>
      </w:r>
      <w:r w:rsidR="00B75B11">
        <w:rPr>
          <w:color w:val="000000"/>
          <w:spacing w:val="2"/>
          <w:sz w:val="28"/>
          <w:szCs w:val="28"/>
        </w:rPr>
        <w:softHyphen/>
      </w:r>
      <w:r w:rsidR="00E80F24" w:rsidRPr="00B75E31">
        <w:rPr>
          <w:color w:val="000000"/>
          <w:spacing w:val="2"/>
          <w:sz w:val="28"/>
          <w:szCs w:val="28"/>
        </w:rPr>
        <w:t>ровать органы службы занятости в случае поиска работы.</w:t>
      </w:r>
    </w:p>
    <w:p w:rsidR="00E80F24" w:rsidRPr="00B75E31" w:rsidRDefault="00E80F24" w:rsidP="002D6486">
      <w:pPr>
        <w:numPr>
          <w:ilvl w:val="0"/>
          <w:numId w:val="4"/>
        </w:numPr>
        <w:shd w:val="clear" w:color="auto" w:fill="FFFFFF"/>
        <w:tabs>
          <w:tab w:val="left" w:pos="0"/>
        </w:tabs>
        <w:spacing w:line="360" w:lineRule="auto"/>
        <w:rPr>
          <w:color w:val="000000"/>
          <w:spacing w:val="1"/>
          <w:sz w:val="28"/>
          <w:szCs w:val="28"/>
        </w:rPr>
      </w:pPr>
      <w:r w:rsidRPr="00B75E31">
        <w:rPr>
          <w:color w:val="000000"/>
          <w:spacing w:val="2"/>
          <w:sz w:val="28"/>
          <w:szCs w:val="28"/>
        </w:rPr>
        <w:t>Снятие безработных граждан с регистрационного учета осу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ществляется в следующих случаях: если гражданин признается за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z w:val="28"/>
          <w:szCs w:val="28"/>
        </w:rPr>
        <w:t>нятым в соответствии с трудовым законодательством; если он про</w:t>
      </w:r>
      <w:r w:rsidRPr="00B75E31">
        <w:rPr>
          <w:color w:val="000000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>ходит профессиональную подготовку или переподготовку, повы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шает квалификацию по направлению органов службы занятости с</w:t>
      </w:r>
      <w:r w:rsidR="00B75B11">
        <w:rPr>
          <w:color w:val="000000"/>
          <w:spacing w:val="2"/>
          <w:sz w:val="28"/>
          <w:szCs w:val="28"/>
        </w:rPr>
        <w:t xml:space="preserve"> </w:t>
      </w:r>
      <w:r w:rsidRPr="00B75E31">
        <w:rPr>
          <w:color w:val="000000"/>
          <w:spacing w:val="4"/>
          <w:sz w:val="28"/>
          <w:szCs w:val="28"/>
        </w:rPr>
        <w:t>выплатой стипендии; если он не является без уважительной при</w:t>
      </w:r>
      <w:r w:rsidRPr="00B75E31">
        <w:rPr>
          <w:color w:val="000000"/>
          <w:spacing w:val="4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чины в течение 10 дней со дня регистрации в качестве безработно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>го; при длительной (более месяца) неявке в органы службы заня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pacing w:val="7"/>
          <w:sz w:val="28"/>
          <w:szCs w:val="28"/>
        </w:rPr>
        <w:t>тости без уважительной причины; при переезде в другую мест</w:t>
      </w:r>
      <w:r w:rsidRPr="00B75E31">
        <w:rPr>
          <w:color w:val="000000"/>
          <w:spacing w:val="7"/>
          <w:sz w:val="28"/>
          <w:szCs w:val="28"/>
        </w:rPr>
        <w:softHyphen/>
      </w:r>
      <w:r w:rsidRPr="00B75E31">
        <w:rPr>
          <w:color w:val="000000"/>
          <w:spacing w:val="6"/>
          <w:sz w:val="28"/>
          <w:szCs w:val="28"/>
        </w:rPr>
        <w:t>ность; в случае назначения гражданину пенсии по старости (по</w:t>
      </w:r>
      <w:r w:rsidR="00B75B11">
        <w:rPr>
          <w:color w:val="000000"/>
          <w:spacing w:val="6"/>
          <w:sz w:val="28"/>
          <w:szCs w:val="28"/>
        </w:rPr>
        <w:t xml:space="preserve"> </w:t>
      </w:r>
      <w:r w:rsidRPr="00B75E31">
        <w:rPr>
          <w:color w:val="000000"/>
          <w:spacing w:val="5"/>
          <w:sz w:val="28"/>
          <w:szCs w:val="28"/>
        </w:rPr>
        <w:t>возрасту), за выслугу лет; когда устанавливаются нарушения со</w:t>
      </w:r>
      <w:r w:rsidR="00B75B11">
        <w:rPr>
          <w:color w:val="000000"/>
          <w:spacing w:val="5"/>
          <w:sz w:val="28"/>
          <w:szCs w:val="28"/>
        </w:rPr>
        <w:t xml:space="preserve"> </w:t>
      </w:r>
      <w:r w:rsidRPr="00B75E31">
        <w:rPr>
          <w:color w:val="000000"/>
          <w:spacing w:val="1"/>
          <w:sz w:val="28"/>
          <w:szCs w:val="28"/>
        </w:rPr>
        <w:t>стороны безработного.</w:t>
      </w:r>
    </w:p>
    <w:p w:rsidR="00E80F24" w:rsidRPr="00B75E31" w:rsidRDefault="00E80F24" w:rsidP="00B75E31">
      <w:pPr>
        <w:shd w:val="clear" w:color="auto" w:fill="FFFFFF"/>
        <w:spacing w:line="360" w:lineRule="auto"/>
        <w:ind w:left="5" w:right="5" w:firstLine="288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4"/>
          <w:sz w:val="28"/>
          <w:szCs w:val="28"/>
        </w:rPr>
        <w:t xml:space="preserve">По мнению некоторых специалистов, нормализации ситуации </w:t>
      </w:r>
      <w:r w:rsidRPr="00B75E31">
        <w:rPr>
          <w:color w:val="000000"/>
          <w:spacing w:val="1"/>
          <w:sz w:val="28"/>
          <w:szCs w:val="28"/>
        </w:rPr>
        <w:t xml:space="preserve">в области занятости населения будет </w:t>
      </w:r>
      <w:r w:rsidR="00B75B11">
        <w:rPr>
          <w:color w:val="000000"/>
          <w:spacing w:val="1"/>
          <w:sz w:val="28"/>
          <w:szCs w:val="28"/>
        </w:rPr>
        <w:t>способствовать развитие ма</w:t>
      </w:r>
      <w:r w:rsidR="00B75B11">
        <w:rPr>
          <w:color w:val="000000"/>
          <w:spacing w:val="1"/>
          <w:sz w:val="28"/>
          <w:szCs w:val="28"/>
        </w:rPr>
        <w:softHyphen/>
        <w:t xml:space="preserve">лого </w:t>
      </w:r>
      <w:r w:rsidRPr="00B75E31">
        <w:rPr>
          <w:color w:val="000000"/>
          <w:spacing w:val="1"/>
          <w:sz w:val="28"/>
          <w:szCs w:val="28"/>
        </w:rPr>
        <w:t>предпринимательства, особенно в небольших городах и сель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 xml:space="preserve">ской местности. Малый и средний бизнес во многом инициирует </w:t>
      </w:r>
      <w:r w:rsidR="00B75B11">
        <w:rPr>
          <w:color w:val="000000"/>
          <w:spacing w:val="2"/>
          <w:sz w:val="28"/>
          <w:szCs w:val="28"/>
        </w:rPr>
        <w:t xml:space="preserve">появление </w:t>
      </w:r>
      <w:r w:rsidRPr="00B75E31">
        <w:rPr>
          <w:color w:val="000000"/>
          <w:spacing w:val="2"/>
          <w:sz w:val="28"/>
          <w:szCs w:val="28"/>
        </w:rPr>
        <w:t>дополнительных рабочих мест, повышает деловую ак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>тивность граждан, их конкурентоспособность на рынке труда.</w:t>
      </w:r>
    </w:p>
    <w:p w:rsidR="00E80F24" w:rsidRPr="00B75E31" w:rsidRDefault="00E80F24" w:rsidP="00B75E31">
      <w:pPr>
        <w:shd w:val="clear" w:color="auto" w:fill="FFFFFF"/>
        <w:spacing w:line="360" w:lineRule="auto"/>
        <w:ind w:left="19" w:firstLine="269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1"/>
          <w:sz w:val="28"/>
          <w:szCs w:val="28"/>
        </w:rPr>
        <w:t xml:space="preserve">Другим вариантом увеличения занятости является </w:t>
      </w:r>
      <w:r w:rsidRPr="00B75E31">
        <w:rPr>
          <w:iCs/>
          <w:color w:val="000000"/>
          <w:spacing w:val="1"/>
          <w:sz w:val="28"/>
          <w:szCs w:val="28"/>
        </w:rPr>
        <w:t xml:space="preserve">привлечение </w:t>
      </w:r>
      <w:r w:rsidRPr="00B75E31">
        <w:rPr>
          <w:iCs/>
          <w:color w:val="000000"/>
          <w:spacing w:val="-4"/>
          <w:sz w:val="28"/>
          <w:szCs w:val="28"/>
        </w:rPr>
        <w:t xml:space="preserve">граждан к оплачиваемым общественным работам. </w:t>
      </w:r>
      <w:r w:rsidRPr="00B75E31">
        <w:rPr>
          <w:color w:val="000000"/>
          <w:spacing w:val="-4"/>
          <w:sz w:val="28"/>
          <w:szCs w:val="28"/>
        </w:rPr>
        <w:t>Под обществен</w:t>
      </w:r>
      <w:r w:rsidRPr="00B75E31">
        <w:rPr>
          <w:color w:val="000000"/>
          <w:spacing w:val="-4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ными работами понимается трудовая деятельность, имеющая со</w:t>
      </w:r>
      <w:r w:rsidRPr="00B75E31">
        <w:rPr>
          <w:color w:val="000000"/>
          <w:spacing w:val="2"/>
          <w:sz w:val="28"/>
          <w:szCs w:val="28"/>
        </w:rPr>
        <w:softHyphen/>
        <w:t>циально-полезную направленность и организуемая в качестве до</w:t>
      </w:r>
      <w:r w:rsidRPr="00B75E31">
        <w:rPr>
          <w:color w:val="000000"/>
          <w:spacing w:val="2"/>
          <w:sz w:val="28"/>
          <w:szCs w:val="28"/>
        </w:rPr>
        <w:softHyphen/>
        <w:t>полнительной социальной поддержки граждан, имеющих работу. К общественным работам не относится деятельность, связанная с необходимостью срочной ликвидации последствий аварий, сти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 xml:space="preserve">хийных бедствий, катастроф и других чрезвычайных ситуаций и </w:t>
      </w:r>
      <w:r w:rsidRPr="00B75E31">
        <w:rPr>
          <w:color w:val="000000"/>
          <w:spacing w:val="2"/>
          <w:sz w:val="28"/>
          <w:szCs w:val="28"/>
        </w:rPr>
        <w:t>требующая специальной подготовки работников, а также их ква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>лифицированных и ответственных действий в кратчайшие сроки.</w:t>
      </w:r>
    </w:p>
    <w:p w:rsidR="00E80F24" w:rsidRPr="00B75E31" w:rsidRDefault="00E80F24" w:rsidP="00B75E31">
      <w:pPr>
        <w:shd w:val="clear" w:color="auto" w:fill="FFFFFF"/>
        <w:spacing w:line="360" w:lineRule="auto"/>
        <w:ind w:right="67"/>
        <w:rPr>
          <w:color w:val="000000"/>
          <w:spacing w:val="1"/>
          <w:sz w:val="28"/>
          <w:szCs w:val="28"/>
        </w:rPr>
      </w:pPr>
      <w:r w:rsidRPr="00B75E31">
        <w:rPr>
          <w:color w:val="000000"/>
          <w:spacing w:val="1"/>
          <w:sz w:val="28"/>
          <w:szCs w:val="28"/>
        </w:rPr>
        <w:t>Право на участие в общественных работах имеют граждане, заре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гистрированные в органах службы занятости в целях поиска под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 xml:space="preserve">ходящей работы, и безработные. Преимущественным правом на </w:t>
      </w:r>
      <w:r w:rsidRPr="00B75E31">
        <w:rPr>
          <w:color w:val="000000"/>
          <w:spacing w:val="1"/>
          <w:sz w:val="28"/>
          <w:szCs w:val="28"/>
        </w:rPr>
        <w:t>участие в общественных работах пользуются безработные, не по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 xml:space="preserve">лучающие пособия, и граждане, состоящие на учете длительное </w:t>
      </w:r>
      <w:r w:rsidRPr="00B75E31">
        <w:rPr>
          <w:color w:val="000000"/>
          <w:spacing w:val="-1"/>
          <w:sz w:val="28"/>
          <w:szCs w:val="28"/>
        </w:rPr>
        <w:t xml:space="preserve">время (свыше 6 месяцев). Участие граждан в общественных работах </w:t>
      </w:r>
      <w:r w:rsidRPr="00B75E31">
        <w:rPr>
          <w:color w:val="000000"/>
          <w:sz w:val="28"/>
          <w:szCs w:val="28"/>
        </w:rPr>
        <w:t xml:space="preserve">допускается только с их согласия. При этом учитывается состояние </w:t>
      </w:r>
      <w:r w:rsidRPr="00B75E31">
        <w:rPr>
          <w:color w:val="000000"/>
          <w:spacing w:val="2"/>
          <w:sz w:val="28"/>
          <w:szCs w:val="28"/>
        </w:rPr>
        <w:t xml:space="preserve">здоровья, возрастные и профессиональные особенности человека. </w:t>
      </w:r>
      <w:r w:rsidRPr="00B75E31">
        <w:rPr>
          <w:color w:val="000000"/>
          <w:spacing w:val="4"/>
          <w:sz w:val="28"/>
          <w:szCs w:val="28"/>
        </w:rPr>
        <w:t xml:space="preserve">В соответствии с Законом РФ «О занятости населения в РФ» </w:t>
      </w:r>
      <w:r w:rsidRPr="00B75E31">
        <w:rPr>
          <w:color w:val="000000"/>
          <w:spacing w:val="1"/>
          <w:sz w:val="28"/>
          <w:szCs w:val="28"/>
        </w:rPr>
        <w:t>оплачиваемая работа, включая работу временного характера и об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щественные работы, считается подходящей для следующих кате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горий граждан:</w:t>
      </w:r>
    </w:p>
    <w:p w:rsidR="00E80F24" w:rsidRPr="00B75E31" w:rsidRDefault="00E80F24" w:rsidP="00B75E31">
      <w:pPr>
        <w:numPr>
          <w:ilvl w:val="0"/>
          <w:numId w:val="5"/>
        </w:numPr>
        <w:shd w:val="clear" w:color="auto" w:fill="FFFFFF"/>
        <w:tabs>
          <w:tab w:val="left" w:pos="297"/>
          <w:tab w:val="left" w:pos="470"/>
        </w:tabs>
        <w:spacing w:line="360" w:lineRule="auto"/>
        <w:ind w:left="297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1"/>
          <w:sz w:val="28"/>
          <w:szCs w:val="28"/>
        </w:rPr>
        <w:t>впервые ищущих работу (ранее не работавших) и при этом не</w:t>
      </w:r>
      <w:r w:rsidRPr="00B75E31">
        <w:rPr>
          <w:color w:val="000000"/>
          <w:spacing w:val="1"/>
          <w:sz w:val="28"/>
          <w:szCs w:val="28"/>
        </w:rPr>
        <w:br/>
      </w:r>
      <w:r w:rsidRPr="00B75E31">
        <w:rPr>
          <w:color w:val="000000"/>
          <w:spacing w:val="3"/>
          <w:sz w:val="28"/>
          <w:szCs w:val="28"/>
        </w:rPr>
        <w:t>имеющих профессии (специальности);</w:t>
      </w:r>
    </w:p>
    <w:p w:rsidR="00E80F24" w:rsidRPr="00B75E31" w:rsidRDefault="00E80F24" w:rsidP="00B75E31">
      <w:pPr>
        <w:numPr>
          <w:ilvl w:val="0"/>
          <w:numId w:val="5"/>
        </w:numPr>
        <w:shd w:val="clear" w:color="auto" w:fill="FFFFFF"/>
        <w:tabs>
          <w:tab w:val="left" w:pos="297"/>
          <w:tab w:val="left" w:pos="470"/>
        </w:tabs>
        <w:spacing w:line="360" w:lineRule="auto"/>
        <w:ind w:left="297"/>
        <w:rPr>
          <w:color w:val="000000"/>
          <w:spacing w:val="2"/>
          <w:sz w:val="28"/>
          <w:szCs w:val="28"/>
        </w:rPr>
      </w:pPr>
      <w:r w:rsidRPr="00B75E31">
        <w:rPr>
          <w:color w:val="000000"/>
          <w:spacing w:val="2"/>
          <w:sz w:val="28"/>
          <w:szCs w:val="28"/>
        </w:rPr>
        <w:t>уволенных более одного раза в течение одного года, предше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z w:val="28"/>
          <w:szCs w:val="28"/>
        </w:rPr>
        <w:t>ствовавшего безработице, за нарушение трудовой дисциплины или</w:t>
      </w:r>
      <w:r w:rsidRPr="00B75E31">
        <w:rPr>
          <w:color w:val="000000"/>
          <w:sz w:val="28"/>
          <w:szCs w:val="28"/>
        </w:rPr>
        <w:br/>
      </w:r>
      <w:r w:rsidRPr="00B75E31">
        <w:rPr>
          <w:color w:val="000000"/>
          <w:spacing w:val="1"/>
          <w:sz w:val="28"/>
          <w:szCs w:val="28"/>
        </w:rPr>
        <w:t>другие действия, предусмотренные законодательством Российской</w:t>
      </w:r>
      <w:r w:rsidRPr="00B75E31">
        <w:rPr>
          <w:color w:val="000000"/>
          <w:spacing w:val="1"/>
          <w:sz w:val="28"/>
          <w:szCs w:val="28"/>
        </w:rPr>
        <w:br/>
      </w:r>
      <w:r w:rsidRPr="00B75E31">
        <w:rPr>
          <w:color w:val="000000"/>
          <w:spacing w:val="2"/>
          <w:sz w:val="28"/>
          <w:szCs w:val="28"/>
        </w:rPr>
        <w:t>Федерации;</w:t>
      </w:r>
    </w:p>
    <w:p w:rsidR="00E80F24" w:rsidRPr="00B75E31" w:rsidRDefault="00E80F24" w:rsidP="002D6486">
      <w:pPr>
        <w:numPr>
          <w:ilvl w:val="0"/>
          <w:numId w:val="5"/>
        </w:numPr>
        <w:shd w:val="clear" w:color="auto" w:fill="FFFFFF"/>
        <w:tabs>
          <w:tab w:val="left" w:pos="0"/>
        </w:tabs>
        <w:spacing w:line="360" w:lineRule="auto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>прекративших индивиду</w:t>
      </w:r>
      <w:r w:rsidR="00B75B11">
        <w:rPr>
          <w:color w:val="000000"/>
          <w:spacing w:val="3"/>
          <w:sz w:val="28"/>
          <w:szCs w:val="28"/>
        </w:rPr>
        <w:t>альную предпринимательскую дея</w:t>
      </w:r>
      <w:r w:rsidR="00B75B1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>тельность в установленном законодательством Российской Феде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pacing w:val="4"/>
          <w:sz w:val="28"/>
          <w:szCs w:val="28"/>
        </w:rPr>
        <w:t>рации порядке;</w:t>
      </w:r>
    </w:p>
    <w:p w:rsidR="00E80F24" w:rsidRPr="00B75E31" w:rsidRDefault="00E80F24" w:rsidP="002D6486">
      <w:pPr>
        <w:numPr>
          <w:ilvl w:val="0"/>
          <w:numId w:val="5"/>
        </w:numPr>
        <w:shd w:val="clear" w:color="auto" w:fill="FFFFFF"/>
        <w:tabs>
          <w:tab w:val="left" w:pos="0"/>
        </w:tabs>
        <w:spacing w:line="360" w:lineRule="auto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pacing w:val="2"/>
          <w:sz w:val="28"/>
          <w:szCs w:val="28"/>
        </w:rPr>
        <w:t>стремящихся возобновить трудовую деятельность после дли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br/>
      </w:r>
      <w:r w:rsidRPr="00B75E31">
        <w:rPr>
          <w:color w:val="000000"/>
          <w:spacing w:val="4"/>
          <w:sz w:val="28"/>
          <w:szCs w:val="28"/>
        </w:rPr>
        <w:t>тельного (более 1 года) перерыва, а также направленных органа</w:t>
      </w:r>
      <w:r w:rsidRPr="00B75E31">
        <w:rPr>
          <w:color w:val="000000"/>
          <w:spacing w:val="4"/>
          <w:sz w:val="28"/>
          <w:szCs w:val="28"/>
        </w:rPr>
        <w:softHyphen/>
      </w:r>
      <w:r w:rsidRPr="00B75E31">
        <w:rPr>
          <w:color w:val="000000"/>
          <w:spacing w:val="4"/>
          <w:sz w:val="28"/>
          <w:szCs w:val="28"/>
        </w:rPr>
        <w:br/>
        <w:t>ми службы занятости на обучение и отчисленных по их вине;</w:t>
      </w:r>
    </w:p>
    <w:p w:rsidR="00E80F24" w:rsidRPr="00B75E31" w:rsidRDefault="002D6486" w:rsidP="002D6486">
      <w:pPr>
        <w:shd w:val="clear" w:color="auto" w:fill="FFFFFF"/>
        <w:tabs>
          <w:tab w:val="left" w:pos="317"/>
          <w:tab w:val="left" w:pos="504"/>
        </w:tabs>
        <w:spacing w:line="360" w:lineRule="auto"/>
        <w:rPr>
          <w:color w:val="000000"/>
          <w:spacing w:val="4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E80F24" w:rsidRPr="00B75E31">
        <w:rPr>
          <w:color w:val="000000"/>
          <w:spacing w:val="7"/>
          <w:sz w:val="28"/>
          <w:szCs w:val="28"/>
        </w:rPr>
        <w:t>отказавшихся повысить (восстановить) квалификацию по</w:t>
      </w:r>
      <w:r w:rsidR="00E80F24" w:rsidRPr="00B75E31">
        <w:rPr>
          <w:color w:val="000000"/>
          <w:spacing w:val="7"/>
          <w:sz w:val="28"/>
          <w:szCs w:val="28"/>
        </w:rPr>
        <w:br/>
      </w:r>
      <w:r w:rsidR="00E80F24" w:rsidRPr="00B75E31">
        <w:rPr>
          <w:color w:val="000000"/>
          <w:spacing w:val="4"/>
          <w:sz w:val="28"/>
          <w:szCs w:val="28"/>
        </w:rPr>
        <w:t>имеющейся профессии (специальности), получить смежную про</w:t>
      </w:r>
      <w:r w:rsidR="00E80F24" w:rsidRPr="00B75E31">
        <w:rPr>
          <w:color w:val="000000"/>
          <w:spacing w:val="4"/>
          <w:sz w:val="28"/>
          <w:szCs w:val="28"/>
        </w:rPr>
        <w:softHyphen/>
      </w:r>
      <w:r w:rsidR="00E80F24" w:rsidRPr="00B75E31">
        <w:rPr>
          <w:color w:val="000000"/>
          <w:spacing w:val="3"/>
          <w:sz w:val="28"/>
          <w:szCs w:val="28"/>
        </w:rPr>
        <w:t>фессию или пройти переподготовку после окончания первого пе</w:t>
      </w:r>
      <w:r w:rsidR="00E80F24" w:rsidRPr="00B75E31">
        <w:rPr>
          <w:color w:val="000000"/>
          <w:spacing w:val="3"/>
          <w:sz w:val="28"/>
          <w:szCs w:val="28"/>
        </w:rPr>
        <w:softHyphen/>
      </w:r>
      <w:r w:rsidR="00E80F24" w:rsidRPr="00B75E31">
        <w:rPr>
          <w:color w:val="000000"/>
          <w:spacing w:val="4"/>
          <w:sz w:val="28"/>
          <w:szCs w:val="28"/>
        </w:rPr>
        <w:t>риода выплаты пособия по безработице;</w:t>
      </w:r>
    </w:p>
    <w:p w:rsidR="00E80F24" w:rsidRPr="00B75E31" w:rsidRDefault="00E80F24" w:rsidP="00B75E31">
      <w:pPr>
        <w:numPr>
          <w:ilvl w:val="0"/>
          <w:numId w:val="10"/>
        </w:numPr>
        <w:shd w:val="clear" w:color="auto" w:fill="FFFFFF"/>
        <w:tabs>
          <w:tab w:val="left" w:pos="317"/>
          <w:tab w:val="left" w:pos="504"/>
        </w:tabs>
        <w:spacing w:line="360" w:lineRule="auto"/>
        <w:ind w:left="317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pacing w:val="2"/>
          <w:sz w:val="28"/>
          <w:szCs w:val="28"/>
        </w:rPr>
        <w:t>состоящих на учете в органах службы занятости более 18 ме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4"/>
          <w:sz w:val="28"/>
          <w:szCs w:val="28"/>
        </w:rPr>
        <w:t>сяцев, а также более 3 лет не работающих;</w:t>
      </w:r>
    </w:p>
    <w:p w:rsidR="00E80F24" w:rsidRPr="00B75E31" w:rsidRDefault="00E80F24" w:rsidP="00B75E31">
      <w:pPr>
        <w:numPr>
          <w:ilvl w:val="0"/>
          <w:numId w:val="10"/>
        </w:numPr>
        <w:shd w:val="clear" w:color="auto" w:fill="FFFFFF"/>
        <w:tabs>
          <w:tab w:val="left" w:pos="317"/>
          <w:tab w:val="left" w:pos="504"/>
        </w:tabs>
        <w:spacing w:line="360" w:lineRule="auto"/>
        <w:ind w:left="317"/>
        <w:rPr>
          <w:color w:val="000000"/>
          <w:spacing w:val="1"/>
          <w:sz w:val="28"/>
          <w:szCs w:val="28"/>
        </w:rPr>
      </w:pPr>
      <w:r w:rsidRPr="00B75E31">
        <w:rPr>
          <w:color w:val="000000"/>
          <w:spacing w:val="5"/>
          <w:sz w:val="28"/>
          <w:szCs w:val="28"/>
        </w:rPr>
        <w:t>обратившихся в органы службы занятости после окончания</w:t>
      </w:r>
      <w:r w:rsidRPr="00B75E31">
        <w:rPr>
          <w:color w:val="000000"/>
          <w:spacing w:val="5"/>
          <w:sz w:val="28"/>
          <w:szCs w:val="28"/>
        </w:rPr>
        <w:br/>
      </w:r>
      <w:r w:rsidRPr="00B75E31">
        <w:rPr>
          <w:color w:val="000000"/>
          <w:spacing w:val="1"/>
          <w:sz w:val="28"/>
          <w:szCs w:val="28"/>
        </w:rPr>
        <w:t>сезонных работ.</w:t>
      </w:r>
    </w:p>
    <w:p w:rsidR="00E80F24" w:rsidRPr="00B75E31" w:rsidRDefault="00E80F24" w:rsidP="00B75E31">
      <w:pPr>
        <w:shd w:val="clear" w:color="auto" w:fill="FFFFFF"/>
        <w:spacing w:line="360" w:lineRule="auto"/>
        <w:ind w:left="48" w:right="24" w:firstLine="288"/>
        <w:rPr>
          <w:color w:val="000000"/>
          <w:spacing w:val="2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 xml:space="preserve">В системе мер социальной защиты населения от безработицы </w:t>
      </w:r>
      <w:r w:rsidRPr="00B75E31">
        <w:rPr>
          <w:color w:val="000000"/>
          <w:sz w:val="28"/>
          <w:szCs w:val="28"/>
        </w:rPr>
        <w:t xml:space="preserve">важное место занимает право граждан на </w:t>
      </w:r>
      <w:r w:rsidRPr="00B75E31">
        <w:rPr>
          <w:iCs/>
          <w:color w:val="000000"/>
          <w:sz w:val="28"/>
          <w:szCs w:val="28"/>
        </w:rPr>
        <w:t>бесплатную профессио</w:t>
      </w:r>
      <w:r w:rsidRPr="00B75E31">
        <w:rPr>
          <w:iCs/>
          <w:color w:val="000000"/>
          <w:sz w:val="28"/>
          <w:szCs w:val="28"/>
        </w:rPr>
        <w:softHyphen/>
      </w:r>
      <w:r w:rsidRPr="00B75E31">
        <w:rPr>
          <w:iCs/>
          <w:color w:val="000000"/>
          <w:spacing w:val="1"/>
          <w:sz w:val="28"/>
          <w:szCs w:val="28"/>
        </w:rPr>
        <w:t xml:space="preserve">нальную подготовку, </w:t>
      </w:r>
      <w:r w:rsidRPr="00B75E31">
        <w:rPr>
          <w:color w:val="000000"/>
          <w:spacing w:val="1"/>
          <w:sz w:val="28"/>
          <w:szCs w:val="28"/>
        </w:rPr>
        <w:t xml:space="preserve">повышение квалификации и переподготовку </w:t>
      </w:r>
      <w:r w:rsidRPr="00B75E31">
        <w:rPr>
          <w:color w:val="000000"/>
          <w:spacing w:val="3"/>
          <w:sz w:val="28"/>
          <w:szCs w:val="28"/>
        </w:rPr>
        <w:t xml:space="preserve">по направлению органов службы занятости. Профессиональное </w:t>
      </w:r>
      <w:r w:rsidRPr="00B75E31">
        <w:rPr>
          <w:color w:val="000000"/>
          <w:spacing w:val="2"/>
          <w:sz w:val="28"/>
          <w:szCs w:val="28"/>
        </w:rPr>
        <w:t>образование безработных граждан осуществляется с целью:</w:t>
      </w:r>
    </w:p>
    <w:p w:rsidR="00E80F24" w:rsidRPr="00B75E31" w:rsidRDefault="00E80F24" w:rsidP="00B75E31">
      <w:pPr>
        <w:numPr>
          <w:ilvl w:val="0"/>
          <w:numId w:val="10"/>
        </w:numPr>
        <w:shd w:val="clear" w:color="auto" w:fill="FFFFFF"/>
        <w:tabs>
          <w:tab w:val="left" w:pos="317"/>
          <w:tab w:val="left" w:pos="504"/>
        </w:tabs>
        <w:spacing w:line="360" w:lineRule="auto"/>
        <w:ind w:left="317"/>
        <w:rPr>
          <w:color w:val="000000"/>
          <w:spacing w:val="2"/>
          <w:sz w:val="28"/>
          <w:szCs w:val="28"/>
        </w:rPr>
      </w:pPr>
      <w:r w:rsidRPr="00B75E31">
        <w:rPr>
          <w:color w:val="000000"/>
          <w:spacing w:val="1"/>
          <w:sz w:val="28"/>
          <w:szCs w:val="28"/>
        </w:rPr>
        <w:t>повышения конкурентоспособности конкретного человека</w:t>
      </w:r>
      <w:r w:rsidRPr="00B75E31">
        <w:rPr>
          <w:color w:val="000000"/>
          <w:spacing w:val="1"/>
          <w:sz w:val="28"/>
          <w:szCs w:val="28"/>
        </w:rPr>
        <w:br/>
      </w:r>
      <w:r w:rsidRPr="00B75E31">
        <w:rPr>
          <w:color w:val="000000"/>
          <w:spacing w:val="2"/>
          <w:sz w:val="28"/>
          <w:szCs w:val="28"/>
        </w:rPr>
        <w:t>рынке труда;</w:t>
      </w:r>
    </w:p>
    <w:p w:rsidR="00E80F24" w:rsidRPr="00B75E31" w:rsidRDefault="00E80F24" w:rsidP="00B75E31">
      <w:pPr>
        <w:numPr>
          <w:ilvl w:val="0"/>
          <w:numId w:val="10"/>
        </w:numPr>
        <w:shd w:val="clear" w:color="auto" w:fill="FFFFFF"/>
        <w:tabs>
          <w:tab w:val="left" w:pos="317"/>
          <w:tab w:val="left" w:pos="504"/>
        </w:tabs>
        <w:spacing w:line="360" w:lineRule="auto"/>
        <w:ind w:left="317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pacing w:val="4"/>
          <w:sz w:val="28"/>
          <w:szCs w:val="28"/>
        </w:rPr>
        <w:t>сокращения уровня безработицы;</w:t>
      </w:r>
    </w:p>
    <w:p w:rsidR="00E80F24" w:rsidRPr="00B75E31" w:rsidRDefault="00E80F24" w:rsidP="00B75E31">
      <w:pPr>
        <w:numPr>
          <w:ilvl w:val="0"/>
          <w:numId w:val="10"/>
        </w:numPr>
        <w:shd w:val="clear" w:color="auto" w:fill="FFFFFF"/>
        <w:tabs>
          <w:tab w:val="left" w:pos="317"/>
          <w:tab w:val="left" w:pos="504"/>
        </w:tabs>
        <w:spacing w:line="360" w:lineRule="auto"/>
        <w:ind w:left="317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z w:val="28"/>
          <w:szCs w:val="28"/>
        </w:rPr>
        <w:t>изменения профессионально-квалификационного состава тру</w:t>
      </w:r>
      <w:r w:rsidRPr="00B75E31">
        <w:rPr>
          <w:color w:val="000000"/>
          <w:sz w:val="28"/>
          <w:szCs w:val="28"/>
        </w:rPr>
        <w:softHyphen/>
      </w:r>
      <w:r w:rsidRPr="00B75E31">
        <w:rPr>
          <w:color w:val="000000"/>
          <w:spacing w:val="4"/>
          <w:sz w:val="28"/>
          <w:szCs w:val="28"/>
        </w:rPr>
        <w:t>довых ресурсов в соответствии с потребностями экономики;</w:t>
      </w:r>
    </w:p>
    <w:p w:rsidR="00E80F24" w:rsidRPr="00B75E31" w:rsidRDefault="00E80F24" w:rsidP="00B75E31">
      <w:pPr>
        <w:shd w:val="clear" w:color="auto" w:fill="FFFFFF"/>
        <w:tabs>
          <w:tab w:val="left" w:pos="518"/>
        </w:tabs>
        <w:spacing w:line="360" w:lineRule="auto"/>
        <w:ind w:left="341"/>
        <w:rPr>
          <w:color w:val="000000"/>
          <w:sz w:val="28"/>
          <w:szCs w:val="28"/>
        </w:rPr>
      </w:pPr>
      <w:r w:rsidRPr="00B75E31">
        <w:rPr>
          <w:color w:val="000000"/>
          <w:sz w:val="28"/>
          <w:szCs w:val="28"/>
        </w:rPr>
        <w:t>-</w:t>
      </w:r>
      <w:r w:rsidRPr="00B75E31">
        <w:rPr>
          <w:color w:val="000000"/>
          <w:sz w:val="28"/>
          <w:szCs w:val="28"/>
        </w:rPr>
        <w:tab/>
      </w:r>
      <w:r w:rsidRPr="00B75E31">
        <w:rPr>
          <w:color w:val="000000"/>
          <w:spacing w:val="3"/>
          <w:sz w:val="28"/>
          <w:szCs w:val="28"/>
        </w:rPr>
        <w:t>минимизации финансовых издержек государства.</w:t>
      </w:r>
      <w:r w:rsidRPr="00B75E31">
        <w:rPr>
          <w:color w:val="000000"/>
          <w:spacing w:val="3"/>
          <w:sz w:val="28"/>
          <w:szCs w:val="28"/>
        </w:rPr>
        <w:br/>
      </w:r>
      <w:r w:rsidRPr="00B75E31">
        <w:rPr>
          <w:color w:val="000000"/>
          <w:sz w:val="28"/>
          <w:szCs w:val="28"/>
        </w:rPr>
        <w:t>Данный вид деятельности службы занятости — один из главных</w:t>
      </w:r>
    </w:p>
    <w:p w:rsidR="00E80F24" w:rsidRPr="00B75B11" w:rsidRDefault="00E80F24" w:rsidP="00B75B11">
      <w:pPr>
        <w:shd w:val="clear" w:color="auto" w:fill="FFFFFF"/>
        <w:spacing w:line="360" w:lineRule="auto"/>
        <w:ind w:left="77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 xml:space="preserve">элементов активной политики занятости, так как он способствует </w:t>
      </w:r>
      <w:r w:rsidRPr="00B75E31">
        <w:rPr>
          <w:color w:val="000000"/>
          <w:spacing w:val="4"/>
          <w:sz w:val="28"/>
          <w:szCs w:val="28"/>
        </w:rPr>
        <w:t>преодолению основной причины безработицы — несоответствия</w:t>
      </w:r>
      <w:r w:rsidR="00B75B11">
        <w:rPr>
          <w:color w:val="000000"/>
          <w:spacing w:val="4"/>
          <w:sz w:val="28"/>
          <w:szCs w:val="28"/>
        </w:rPr>
        <w:t xml:space="preserve"> </w:t>
      </w:r>
      <w:r w:rsidRPr="00B75E31">
        <w:rPr>
          <w:color w:val="000000"/>
          <w:spacing w:val="2"/>
          <w:sz w:val="28"/>
          <w:szCs w:val="28"/>
        </w:rPr>
        <w:t>качественных характеристик вакантных рабочих мест и безработ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-1"/>
          <w:sz w:val="28"/>
          <w:szCs w:val="28"/>
        </w:rPr>
        <w:t>ных граждан.</w:t>
      </w:r>
    </w:p>
    <w:p w:rsidR="00E80F24" w:rsidRPr="00B75E31" w:rsidRDefault="00E80F24" w:rsidP="00B75E31">
      <w:pPr>
        <w:shd w:val="clear" w:color="auto" w:fill="FFFFFF"/>
        <w:spacing w:before="19" w:line="360" w:lineRule="auto"/>
        <w:ind w:left="346"/>
        <w:rPr>
          <w:color w:val="000000"/>
          <w:spacing w:val="-1"/>
          <w:sz w:val="28"/>
          <w:szCs w:val="28"/>
        </w:rPr>
      </w:pPr>
      <w:r w:rsidRPr="00B75E31">
        <w:rPr>
          <w:color w:val="000000"/>
          <w:spacing w:val="-1"/>
          <w:sz w:val="28"/>
          <w:szCs w:val="28"/>
        </w:rPr>
        <w:t>В соответствии с законом эта работа ведется в тех случаях, если:</w:t>
      </w:r>
    </w:p>
    <w:p w:rsidR="00E80F24" w:rsidRPr="00B75E31" w:rsidRDefault="00E80F24" w:rsidP="00B75E31">
      <w:pPr>
        <w:numPr>
          <w:ilvl w:val="0"/>
          <w:numId w:val="11"/>
        </w:numPr>
        <w:shd w:val="clear" w:color="auto" w:fill="FFFFFF"/>
        <w:tabs>
          <w:tab w:val="left" w:pos="278"/>
          <w:tab w:val="left" w:pos="456"/>
        </w:tabs>
        <w:spacing w:line="360" w:lineRule="auto"/>
        <w:ind w:left="278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pacing w:val="4"/>
          <w:sz w:val="28"/>
          <w:szCs w:val="28"/>
        </w:rPr>
        <w:t>гражданин не имеет профессии (специальности);</w:t>
      </w:r>
    </w:p>
    <w:p w:rsidR="00E80F24" w:rsidRPr="00B75E31" w:rsidRDefault="00E80F24" w:rsidP="00B75E31">
      <w:pPr>
        <w:numPr>
          <w:ilvl w:val="0"/>
          <w:numId w:val="11"/>
        </w:numPr>
        <w:shd w:val="clear" w:color="auto" w:fill="FFFFFF"/>
        <w:tabs>
          <w:tab w:val="left" w:pos="278"/>
          <w:tab w:val="left" w:pos="456"/>
        </w:tabs>
        <w:spacing w:line="360" w:lineRule="auto"/>
        <w:ind w:left="278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z w:val="28"/>
          <w:szCs w:val="28"/>
        </w:rPr>
        <w:t>невозможно подобрать подходящую работу из-за отсутствия у</w:t>
      </w:r>
      <w:r w:rsidRPr="00B75E31">
        <w:rPr>
          <w:color w:val="000000"/>
          <w:sz w:val="28"/>
          <w:szCs w:val="28"/>
        </w:rPr>
        <w:br/>
      </w:r>
      <w:r w:rsidRPr="00B75E31">
        <w:rPr>
          <w:color w:val="000000"/>
          <w:spacing w:val="4"/>
          <w:sz w:val="28"/>
          <w:szCs w:val="28"/>
        </w:rPr>
        <w:t>гражданина необходимой профессиональной квалификации;</w:t>
      </w:r>
    </w:p>
    <w:p w:rsidR="00E80F24" w:rsidRPr="00B75E31" w:rsidRDefault="00E80F24" w:rsidP="00B75E31">
      <w:pPr>
        <w:numPr>
          <w:ilvl w:val="0"/>
          <w:numId w:val="11"/>
        </w:numPr>
        <w:shd w:val="clear" w:color="auto" w:fill="FFFFFF"/>
        <w:tabs>
          <w:tab w:val="left" w:pos="278"/>
          <w:tab w:val="left" w:pos="456"/>
        </w:tabs>
        <w:spacing w:line="360" w:lineRule="auto"/>
        <w:ind w:left="278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4"/>
          <w:sz w:val="28"/>
          <w:szCs w:val="28"/>
        </w:rPr>
        <w:t>необходимо изменить профессию (специальность, род заня</w:t>
      </w:r>
      <w:r w:rsidRPr="00B75E31">
        <w:rPr>
          <w:color w:val="000000"/>
          <w:spacing w:val="4"/>
          <w:sz w:val="28"/>
          <w:szCs w:val="28"/>
        </w:rPr>
        <w:softHyphen/>
      </w:r>
      <w:r w:rsidRPr="00B75E31">
        <w:rPr>
          <w:color w:val="000000"/>
          <w:spacing w:val="9"/>
          <w:sz w:val="28"/>
          <w:szCs w:val="28"/>
        </w:rPr>
        <w:t>тий) в связи с отсутствием работы, отвечающей имеющимся у</w:t>
      </w:r>
      <w:r w:rsidRPr="00B75E31">
        <w:rPr>
          <w:color w:val="000000"/>
          <w:spacing w:val="9"/>
          <w:sz w:val="28"/>
          <w:szCs w:val="28"/>
        </w:rPr>
        <w:br/>
      </w:r>
      <w:r w:rsidRPr="00B75E31">
        <w:rPr>
          <w:color w:val="000000"/>
          <w:spacing w:val="3"/>
          <w:sz w:val="28"/>
          <w:szCs w:val="28"/>
        </w:rPr>
        <w:t>гражданина профессиональным навыкам;</w:t>
      </w:r>
    </w:p>
    <w:p w:rsidR="00E80F24" w:rsidRPr="00B75E31" w:rsidRDefault="00E80F24" w:rsidP="00B75E31">
      <w:pPr>
        <w:numPr>
          <w:ilvl w:val="0"/>
          <w:numId w:val="11"/>
        </w:numPr>
        <w:shd w:val="clear" w:color="auto" w:fill="FFFFFF"/>
        <w:tabs>
          <w:tab w:val="left" w:pos="278"/>
          <w:tab w:val="left" w:pos="456"/>
        </w:tabs>
        <w:spacing w:line="360" w:lineRule="auto"/>
        <w:ind w:left="278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pacing w:val="6"/>
          <w:sz w:val="28"/>
          <w:szCs w:val="28"/>
        </w:rPr>
        <w:t>гражданин утратил способность к выполнению работы по</w:t>
      </w:r>
      <w:r w:rsidRPr="00B75E31">
        <w:rPr>
          <w:color w:val="000000"/>
          <w:spacing w:val="6"/>
          <w:sz w:val="28"/>
          <w:szCs w:val="28"/>
        </w:rPr>
        <w:br/>
      </w:r>
      <w:r w:rsidRPr="00B75E31">
        <w:rPr>
          <w:color w:val="000000"/>
          <w:spacing w:val="4"/>
          <w:sz w:val="28"/>
          <w:szCs w:val="28"/>
        </w:rPr>
        <w:t>прежней профессии (специальности).</w:t>
      </w:r>
    </w:p>
    <w:p w:rsidR="00E80F24" w:rsidRPr="00B75E31" w:rsidRDefault="00E80F24" w:rsidP="00B75E31">
      <w:pPr>
        <w:shd w:val="clear" w:color="auto" w:fill="FFFFFF"/>
        <w:spacing w:before="5" w:line="360" w:lineRule="auto"/>
        <w:ind w:left="34" w:right="14" w:firstLine="293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2"/>
          <w:sz w:val="28"/>
          <w:szCs w:val="28"/>
        </w:rPr>
        <w:t>Профессиональная подготовка, переподготовка и повышение квалификации безработных граждан осуществляются в образова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-1"/>
          <w:sz w:val="28"/>
          <w:szCs w:val="28"/>
        </w:rPr>
        <w:t>тельных учреждениях профессионального и дополнительного обра</w:t>
      </w:r>
      <w:r w:rsidRPr="00B75E31">
        <w:rPr>
          <w:color w:val="000000"/>
          <w:spacing w:val="-1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 xml:space="preserve">зования, учебных центрах органов службы занятости или иных </w:t>
      </w:r>
      <w:r w:rsidRPr="00B75E31">
        <w:rPr>
          <w:color w:val="000000"/>
          <w:spacing w:val="1"/>
          <w:sz w:val="28"/>
          <w:szCs w:val="28"/>
        </w:rPr>
        <w:t>образовательных учреждениях, образовательных подразделениях организаций или в иных учебных заведениях в соответствии с до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>говорами, заключаемыми органами службы занятости.</w:t>
      </w:r>
    </w:p>
    <w:p w:rsidR="00E80F24" w:rsidRPr="00B75E31" w:rsidRDefault="00E80F24" w:rsidP="00B75E31">
      <w:pPr>
        <w:shd w:val="clear" w:color="auto" w:fill="FFFFFF"/>
        <w:spacing w:before="5" w:line="360" w:lineRule="auto"/>
        <w:ind w:left="24" w:right="29" w:firstLine="288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pacing w:val="1"/>
          <w:sz w:val="28"/>
          <w:szCs w:val="28"/>
        </w:rPr>
        <w:t>Право в приоритетном порядке пройти профессиональную под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готовку, переподготовку и повышение квалификации имеют без</w:t>
      </w:r>
      <w:r w:rsidRPr="00B75E31">
        <w:rPr>
          <w:color w:val="000000"/>
          <w:spacing w:val="2"/>
          <w:sz w:val="28"/>
          <w:szCs w:val="28"/>
        </w:rPr>
        <w:softHyphen/>
        <w:t>работные инвалиды; безработные граждане по истечении шести</w:t>
      </w:r>
      <w:r w:rsidRPr="00B75E31">
        <w:rPr>
          <w:color w:val="000000"/>
          <w:spacing w:val="2"/>
          <w:sz w:val="28"/>
          <w:szCs w:val="28"/>
        </w:rPr>
        <w:softHyphen/>
        <w:t xml:space="preserve">месячного периода безработицы; граждане, уволенные с военной </w:t>
      </w:r>
      <w:r w:rsidRPr="00B75E31">
        <w:rPr>
          <w:color w:val="000000"/>
          <w:spacing w:val="1"/>
          <w:sz w:val="28"/>
          <w:szCs w:val="28"/>
        </w:rPr>
        <w:t xml:space="preserve">службы, жены (мужья) военнослужащих и граждан, уволенных с </w:t>
      </w:r>
      <w:r w:rsidRPr="00B75E31">
        <w:rPr>
          <w:color w:val="000000"/>
          <w:spacing w:val="-2"/>
          <w:sz w:val="28"/>
          <w:szCs w:val="28"/>
        </w:rPr>
        <w:t xml:space="preserve">военной службы; выпускники образовательных учреждений, а также </w:t>
      </w:r>
      <w:r w:rsidRPr="00B75E31">
        <w:rPr>
          <w:color w:val="000000"/>
          <w:spacing w:val="3"/>
          <w:sz w:val="28"/>
          <w:szCs w:val="28"/>
        </w:rPr>
        <w:t xml:space="preserve">граждане, впервые ищущие работу (ранее не работавшие) и при </w:t>
      </w:r>
      <w:r w:rsidRPr="00B75E31">
        <w:rPr>
          <w:color w:val="000000"/>
          <w:spacing w:val="4"/>
          <w:sz w:val="28"/>
          <w:szCs w:val="28"/>
        </w:rPr>
        <w:t>этом не имеющие профессии (специальности).</w:t>
      </w:r>
    </w:p>
    <w:p w:rsidR="00E80F24" w:rsidRPr="00B75E31" w:rsidRDefault="00E80F24" w:rsidP="00B75E31">
      <w:pPr>
        <w:shd w:val="clear" w:color="auto" w:fill="FFFFFF"/>
        <w:spacing w:line="360" w:lineRule="auto"/>
        <w:ind w:left="10" w:right="43" w:firstLine="302"/>
        <w:rPr>
          <w:color w:val="000000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>Профессиональное обучение призвано решать следующие за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z w:val="28"/>
          <w:szCs w:val="28"/>
        </w:rPr>
        <w:t>дачи:</w:t>
      </w:r>
    </w:p>
    <w:p w:rsidR="00E80F24" w:rsidRPr="00B75E31" w:rsidRDefault="00E80F24" w:rsidP="00B75E31">
      <w:pPr>
        <w:numPr>
          <w:ilvl w:val="0"/>
          <w:numId w:val="3"/>
        </w:numPr>
        <w:shd w:val="clear" w:color="auto" w:fill="FFFFFF"/>
        <w:tabs>
          <w:tab w:val="left" w:pos="293"/>
          <w:tab w:val="left" w:pos="533"/>
        </w:tabs>
        <w:spacing w:before="29" w:line="360" w:lineRule="auto"/>
        <w:ind w:left="293"/>
        <w:rPr>
          <w:color w:val="000000"/>
          <w:sz w:val="28"/>
          <w:szCs w:val="28"/>
        </w:rPr>
      </w:pPr>
      <w:r w:rsidRPr="00B75E31">
        <w:rPr>
          <w:color w:val="000000"/>
          <w:spacing w:val="5"/>
          <w:sz w:val="28"/>
          <w:szCs w:val="28"/>
        </w:rPr>
        <w:t>предоставлять гражданам широкий спектр услуг в области</w:t>
      </w:r>
      <w:r w:rsidRPr="00B75E31">
        <w:rPr>
          <w:color w:val="000000"/>
          <w:spacing w:val="5"/>
          <w:sz w:val="28"/>
          <w:szCs w:val="28"/>
        </w:rPr>
        <w:br/>
      </w:r>
      <w:r w:rsidRPr="00B75E31">
        <w:rPr>
          <w:color w:val="000000"/>
          <w:spacing w:val="4"/>
          <w:sz w:val="28"/>
          <w:szCs w:val="28"/>
        </w:rPr>
        <w:t>профессиональной ориентации, в выборе форм и методов обуче</w:t>
      </w:r>
      <w:r w:rsidRPr="00B75E31">
        <w:rPr>
          <w:color w:val="000000"/>
          <w:spacing w:val="4"/>
          <w:sz w:val="28"/>
          <w:szCs w:val="28"/>
        </w:rPr>
        <w:softHyphen/>
      </w:r>
      <w:r w:rsidRPr="00B75E31">
        <w:rPr>
          <w:color w:val="000000"/>
          <w:sz w:val="28"/>
          <w:szCs w:val="28"/>
        </w:rPr>
        <w:t>ния;</w:t>
      </w:r>
    </w:p>
    <w:p w:rsidR="00E80F24" w:rsidRPr="00B75E31" w:rsidRDefault="00E80F24" w:rsidP="00B75E31">
      <w:pPr>
        <w:numPr>
          <w:ilvl w:val="0"/>
          <w:numId w:val="3"/>
        </w:numPr>
        <w:shd w:val="clear" w:color="auto" w:fill="FFFFFF"/>
        <w:tabs>
          <w:tab w:val="left" w:pos="293"/>
          <w:tab w:val="left" w:pos="533"/>
        </w:tabs>
        <w:spacing w:before="34" w:line="360" w:lineRule="auto"/>
        <w:ind w:left="293"/>
        <w:rPr>
          <w:color w:val="000000"/>
          <w:spacing w:val="2"/>
          <w:sz w:val="28"/>
          <w:szCs w:val="28"/>
        </w:rPr>
      </w:pPr>
      <w:r w:rsidRPr="00B75E31">
        <w:rPr>
          <w:color w:val="000000"/>
          <w:spacing w:val="7"/>
          <w:sz w:val="28"/>
          <w:szCs w:val="28"/>
        </w:rPr>
        <w:t>содействовать трудовой активности населения, развитию</w:t>
      </w:r>
      <w:r w:rsidRPr="00B75E31">
        <w:rPr>
          <w:color w:val="000000"/>
          <w:spacing w:val="7"/>
          <w:sz w:val="28"/>
          <w:szCs w:val="28"/>
        </w:rPr>
        <w:br/>
      </w:r>
      <w:r w:rsidRPr="00B75E31">
        <w:rPr>
          <w:color w:val="000000"/>
          <w:spacing w:val="2"/>
          <w:sz w:val="28"/>
          <w:szCs w:val="28"/>
        </w:rPr>
        <w:t>предпринимательства и самозанятости;</w:t>
      </w:r>
    </w:p>
    <w:p w:rsidR="00E80F24" w:rsidRPr="00B75E31" w:rsidRDefault="00E80F24" w:rsidP="00B75E31">
      <w:pPr>
        <w:numPr>
          <w:ilvl w:val="0"/>
          <w:numId w:val="3"/>
        </w:numPr>
        <w:shd w:val="clear" w:color="auto" w:fill="FFFFFF"/>
        <w:tabs>
          <w:tab w:val="left" w:pos="293"/>
          <w:tab w:val="left" w:pos="533"/>
        </w:tabs>
        <w:spacing w:before="10" w:line="360" w:lineRule="auto"/>
        <w:ind w:left="293"/>
        <w:rPr>
          <w:color w:val="000000"/>
          <w:spacing w:val="-3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>повышать конкурентоспособность определенных категорий</w:t>
      </w:r>
      <w:r w:rsidRPr="00B75E31">
        <w:rPr>
          <w:color w:val="000000"/>
          <w:spacing w:val="3"/>
          <w:sz w:val="28"/>
          <w:szCs w:val="28"/>
        </w:rPr>
        <w:br/>
      </w:r>
      <w:r w:rsidRPr="00B75E31">
        <w:rPr>
          <w:color w:val="000000"/>
          <w:spacing w:val="-3"/>
          <w:sz w:val="28"/>
          <w:szCs w:val="28"/>
        </w:rPr>
        <w:t>граждан;</w:t>
      </w:r>
    </w:p>
    <w:p w:rsidR="00E80F24" w:rsidRPr="00B75E31" w:rsidRDefault="00E80F24" w:rsidP="00B75E31">
      <w:pPr>
        <w:numPr>
          <w:ilvl w:val="0"/>
          <w:numId w:val="3"/>
        </w:numPr>
        <w:shd w:val="clear" w:color="auto" w:fill="FFFFFF"/>
        <w:tabs>
          <w:tab w:val="left" w:pos="293"/>
          <w:tab w:val="left" w:pos="533"/>
        </w:tabs>
        <w:spacing w:before="29" w:line="360" w:lineRule="auto"/>
        <w:ind w:left="293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2"/>
          <w:sz w:val="28"/>
          <w:szCs w:val="28"/>
        </w:rPr>
        <w:t>формировать социальный заказ на профессиональное обуче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>ние с учетом региональных особенностей.</w:t>
      </w:r>
    </w:p>
    <w:p w:rsidR="00E80F24" w:rsidRPr="00B75E31" w:rsidRDefault="00E80F24" w:rsidP="00B75E31">
      <w:pPr>
        <w:shd w:val="clear" w:color="auto" w:fill="FFFFFF"/>
        <w:spacing w:before="5" w:line="360" w:lineRule="auto"/>
        <w:ind w:right="58" w:firstLine="278"/>
        <w:rPr>
          <w:color w:val="000000"/>
          <w:spacing w:val="1"/>
          <w:sz w:val="28"/>
          <w:szCs w:val="28"/>
        </w:rPr>
      </w:pPr>
      <w:r w:rsidRPr="00B75E31">
        <w:rPr>
          <w:color w:val="000000"/>
          <w:spacing w:val="1"/>
          <w:sz w:val="28"/>
          <w:szCs w:val="28"/>
        </w:rPr>
        <w:t>Для того чтобы все эти требования четко выполнялись, необхо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>димо создать целостную концепцию профессионального образо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вания безработных граждан.</w:t>
      </w:r>
    </w:p>
    <w:p w:rsidR="00E80F24" w:rsidRPr="00B75E31" w:rsidRDefault="00E80F24" w:rsidP="00B75E31">
      <w:pPr>
        <w:shd w:val="clear" w:color="auto" w:fill="FFFFFF"/>
        <w:spacing w:before="14" w:line="360" w:lineRule="auto"/>
        <w:ind w:left="5" w:right="53" w:firstLine="288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1"/>
          <w:sz w:val="28"/>
          <w:szCs w:val="28"/>
        </w:rPr>
        <w:t xml:space="preserve">Профессиональная пригодность работника с учетом уровня его </w:t>
      </w:r>
      <w:r w:rsidRPr="00B75E31">
        <w:rPr>
          <w:color w:val="000000"/>
          <w:spacing w:val="3"/>
          <w:sz w:val="28"/>
          <w:szCs w:val="28"/>
        </w:rPr>
        <w:t>подготовки определяется на основании:</w:t>
      </w:r>
    </w:p>
    <w:p w:rsidR="00E80F24" w:rsidRPr="00B75E31" w:rsidRDefault="00E80F24" w:rsidP="00B75B11">
      <w:pPr>
        <w:shd w:val="clear" w:color="auto" w:fill="FFFFFF"/>
        <w:tabs>
          <w:tab w:val="left" w:pos="0"/>
        </w:tabs>
        <w:spacing w:line="360" w:lineRule="auto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z w:val="28"/>
          <w:szCs w:val="28"/>
        </w:rPr>
        <w:t>-</w:t>
      </w:r>
      <w:r w:rsidRPr="00B75E31">
        <w:rPr>
          <w:color w:val="000000"/>
          <w:spacing w:val="3"/>
          <w:sz w:val="28"/>
          <w:szCs w:val="28"/>
        </w:rPr>
        <w:t>документов об образовании;</w:t>
      </w:r>
    </w:p>
    <w:p w:rsidR="00E80F24" w:rsidRPr="00B75E31" w:rsidRDefault="00E80F24" w:rsidP="00B75B11">
      <w:pPr>
        <w:shd w:val="clear" w:color="auto" w:fill="FFFFFF"/>
        <w:tabs>
          <w:tab w:val="left" w:pos="0"/>
        </w:tabs>
        <w:spacing w:before="24" w:line="360" w:lineRule="auto"/>
        <w:ind w:right="67"/>
        <w:rPr>
          <w:color w:val="000000"/>
          <w:spacing w:val="-2"/>
          <w:sz w:val="28"/>
          <w:szCs w:val="28"/>
        </w:rPr>
      </w:pPr>
      <w:r w:rsidRPr="00B75E31">
        <w:rPr>
          <w:color w:val="000000"/>
          <w:spacing w:val="2"/>
          <w:sz w:val="28"/>
          <w:szCs w:val="28"/>
        </w:rPr>
        <w:t>-документов, удостоверяющих профессиональную квалифика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-2"/>
          <w:sz w:val="28"/>
          <w:szCs w:val="28"/>
        </w:rPr>
        <w:t>цию;</w:t>
      </w:r>
    </w:p>
    <w:p w:rsidR="00E80F24" w:rsidRPr="00B75E31" w:rsidRDefault="00E80F24" w:rsidP="00B75B11">
      <w:pPr>
        <w:shd w:val="clear" w:color="auto" w:fill="FFFFFF"/>
        <w:tabs>
          <w:tab w:val="left" w:pos="0"/>
        </w:tabs>
        <w:spacing w:line="360" w:lineRule="auto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z w:val="28"/>
          <w:szCs w:val="28"/>
        </w:rPr>
        <w:t>-</w:t>
      </w:r>
      <w:r w:rsidRPr="00B75E31">
        <w:rPr>
          <w:color w:val="000000"/>
          <w:spacing w:val="3"/>
          <w:sz w:val="28"/>
          <w:szCs w:val="28"/>
        </w:rPr>
        <w:t>записей в трудовой книжке.</w:t>
      </w:r>
    </w:p>
    <w:p w:rsidR="00E80F24" w:rsidRPr="00B75E31" w:rsidRDefault="00B23611" w:rsidP="00B75B11">
      <w:pPr>
        <w:shd w:val="clear" w:color="auto" w:fill="FFFFFF"/>
        <w:spacing w:line="360" w:lineRule="auto"/>
        <w:ind w:right="43"/>
        <w:rPr>
          <w:color w:val="000000"/>
          <w:spacing w:val="1"/>
          <w:sz w:val="28"/>
          <w:szCs w:val="28"/>
        </w:rPr>
      </w:pPr>
      <w:r>
        <w:rPr>
          <w:color w:val="000000"/>
          <w:sz w:val="28"/>
          <w:szCs w:val="28"/>
        </w:rPr>
        <w:pict>
          <v:line id="_x0000_s1042" style="position:absolute;z-index:251659264;mso-position-horizontal-relative:margin" from="731.05pt,440.9pt" to="731.05pt,522pt" strokeweight=".25mm">
            <v:stroke joinstyle="miter"/>
            <w10:wrap anchorx="margin"/>
          </v:line>
        </w:pict>
      </w:r>
      <w:r w:rsidR="00E80F24" w:rsidRPr="00B75E31">
        <w:rPr>
          <w:color w:val="000000"/>
          <w:spacing w:val="2"/>
          <w:sz w:val="28"/>
          <w:szCs w:val="28"/>
        </w:rPr>
        <w:t>Эффективность системы профессионального образования под</w:t>
      </w:r>
      <w:r w:rsidR="00E80F24" w:rsidRPr="00B75E31">
        <w:rPr>
          <w:color w:val="000000"/>
          <w:spacing w:val="2"/>
          <w:sz w:val="28"/>
          <w:szCs w:val="28"/>
        </w:rPr>
        <w:softHyphen/>
      </w:r>
      <w:r w:rsidR="00E80F24" w:rsidRPr="00B75E31">
        <w:rPr>
          <w:color w:val="000000"/>
          <w:spacing w:val="1"/>
          <w:sz w:val="28"/>
          <w:szCs w:val="28"/>
        </w:rPr>
        <w:t>тверждается высокой долей трудоустройства по окончании обуче</w:t>
      </w:r>
      <w:r w:rsidR="00E80F24" w:rsidRPr="00B75E31">
        <w:rPr>
          <w:color w:val="000000"/>
          <w:spacing w:val="1"/>
          <w:sz w:val="28"/>
          <w:szCs w:val="28"/>
        </w:rPr>
        <w:softHyphen/>
        <w:t>ния.</w:t>
      </w:r>
    </w:p>
    <w:p w:rsidR="00E80F24" w:rsidRPr="00B75E31" w:rsidRDefault="00E80F24" w:rsidP="00B75E31">
      <w:pPr>
        <w:shd w:val="clear" w:color="auto" w:fill="FFFFFF"/>
        <w:spacing w:before="5" w:line="360" w:lineRule="auto"/>
        <w:ind w:right="29" w:firstLine="283"/>
        <w:rPr>
          <w:color w:val="000000"/>
          <w:sz w:val="28"/>
          <w:szCs w:val="28"/>
        </w:rPr>
      </w:pPr>
      <w:r w:rsidRPr="00B75E31">
        <w:rPr>
          <w:color w:val="000000"/>
          <w:spacing w:val="2"/>
          <w:sz w:val="28"/>
          <w:szCs w:val="28"/>
        </w:rPr>
        <w:t xml:space="preserve">Приоритетное право на приобретение новой профессии имеют </w:t>
      </w:r>
      <w:r w:rsidRPr="00B75E31">
        <w:rPr>
          <w:iCs/>
          <w:color w:val="000000"/>
          <w:spacing w:val="-6"/>
          <w:sz w:val="28"/>
          <w:szCs w:val="28"/>
        </w:rPr>
        <w:t xml:space="preserve">длительно неработающие граждане. </w:t>
      </w:r>
      <w:r w:rsidRPr="00B75E31">
        <w:rPr>
          <w:color w:val="000000"/>
          <w:spacing w:val="-6"/>
          <w:sz w:val="28"/>
          <w:szCs w:val="28"/>
        </w:rPr>
        <w:t>Длительность безработицы опре</w:t>
      </w:r>
      <w:r w:rsidRPr="00B75E31">
        <w:rPr>
          <w:color w:val="000000"/>
          <w:spacing w:val="-6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 xml:space="preserve">деляется временем, в течение которого человек не может найти </w:t>
      </w:r>
      <w:r w:rsidRPr="00B75E31">
        <w:rPr>
          <w:color w:val="000000"/>
          <w:spacing w:val="-1"/>
          <w:sz w:val="28"/>
          <w:szCs w:val="28"/>
        </w:rPr>
        <w:t xml:space="preserve">работу. Безработица может быть: </w:t>
      </w:r>
      <w:r w:rsidRPr="00B75E31">
        <w:rPr>
          <w:iCs/>
          <w:color w:val="000000"/>
          <w:spacing w:val="-1"/>
          <w:sz w:val="28"/>
          <w:szCs w:val="28"/>
        </w:rPr>
        <w:t xml:space="preserve">кратковременной </w:t>
      </w:r>
      <w:r w:rsidRPr="00B75E31">
        <w:rPr>
          <w:color w:val="000000"/>
          <w:spacing w:val="-1"/>
          <w:sz w:val="28"/>
          <w:szCs w:val="28"/>
        </w:rPr>
        <w:t xml:space="preserve">(до 4 месяцев); </w:t>
      </w:r>
      <w:r w:rsidRPr="00B75E31">
        <w:rPr>
          <w:iCs/>
          <w:color w:val="000000"/>
          <w:sz w:val="28"/>
          <w:szCs w:val="28"/>
        </w:rPr>
        <w:t xml:space="preserve">длительной </w:t>
      </w:r>
      <w:r w:rsidRPr="00B75E31">
        <w:rPr>
          <w:color w:val="000000"/>
          <w:sz w:val="28"/>
          <w:szCs w:val="28"/>
        </w:rPr>
        <w:t>(более 1 года).</w:t>
      </w:r>
    </w:p>
    <w:p w:rsidR="00E80F24" w:rsidRPr="00B75E31" w:rsidRDefault="00E80F24" w:rsidP="00B75E31">
      <w:pPr>
        <w:shd w:val="clear" w:color="auto" w:fill="FFFFFF"/>
        <w:spacing w:line="360" w:lineRule="auto"/>
        <w:ind w:left="24" w:firstLine="293"/>
        <w:rPr>
          <w:color w:val="000000"/>
          <w:spacing w:val="5"/>
          <w:sz w:val="28"/>
          <w:szCs w:val="28"/>
        </w:rPr>
      </w:pPr>
      <w:r w:rsidRPr="00B75E31">
        <w:rPr>
          <w:color w:val="000000"/>
          <w:spacing w:val="1"/>
          <w:sz w:val="28"/>
          <w:szCs w:val="28"/>
        </w:rPr>
        <w:t>В целях оказания гражданам дополнительных услуг по трудо</w:t>
      </w:r>
      <w:r w:rsidRPr="00B75E31">
        <w:rPr>
          <w:color w:val="000000"/>
          <w:spacing w:val="1"/>
          <w:sz w:val="28"/>
          <w:szCs w:val="28"/>
        </w:rPr>
        <w:softHyphen/>
        <w:t>устройству служба занятости совместно с работодателями орга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z w:val="28"/>
          <w:szCs w:val="28"/>
        </w:rPr>
        <w:t xml:space="preserve">низует </w:t>
      </w:r>
      <w:r w:rsidRPr="00B75E31">
        <w:rPr>
          <w:iCs/>
          <w:color w:val="000000"/>
          <w:sz w:val="28"/>
          <w:szCs w:val="28"/>
        </w:rPr>
        <w:t xml:space="preserve">ярмарки вакансий. </w:t>
      </w:r>
      <w:r w:rsidRPr="00B75E31">
        <w:rPr>
          <w:color w:val="000000"/>
          <w:sz w:val="28"/>
          <w:szCs w:val="28"/>
        </w:rPr>
        <w:t xml:space="preserve">Данная форма работы дает возможность </w:t>
      </w:r>
      <w:r w:rsidRPr="00B75E31">
        <w:rPr>
          <w:color w:val="000000"/>
          <w:spacing w:val="3"/>
          <w:sz w:val="28"/>
          <w:szCs w:val="28"/>
        </w:rPr>
        <w:t xml:space="preserve">любому желающему ознакомиться с банком данных свободных </w:t>
      </w:r>
      <w:r w:rsidRPr="00B75E31">
        <w:rPr>
          <w:color w:val="000000"/>
          <w:sz w:val="28"/>
          <w:szCs w:val="28"/>
        </w:rPr>
        <w:t>рабочих мест, самостоятельно подобрать себе работу и в непосред</w:t>
      </w:r>
      <w:r w:rsidRPr="00B75E31">
        <w:rPr>
          <w:color w:val="000000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ственном общении с работодателем определить варианты и усло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z w:val="28"/>
          <w:szCs w:val="28"/>
        </w:rPr>
        <w:t xml:space="preserve">вия трудоустройства. В последнее время широкое распространение </w:t>
      </w:r>
      <w:r w:rsidRPr="00B75E31">
        <w:rPr>
          <w:color w:val="000000"/>
          <w:spacing w:val="3"/>
          <w:sz w:val="28"/>
          <w:szCs w:val="28"/>
        </w:rPr>
        <w:t>получили мини-ярмарки, специализированные ярмарки для опре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pacing w:val="5"/>
          <w:sz w:val="28"/>
          <w:szCs w:val="28"/>
        </w:rPr>
        <w:t>деленных групп населения (молодежь, инвалиды, специалисты</w:t>
      </w:r>
    </w:p>
    <w:p w:rsidR="00E80F24" w:rsidRPr="00B75E31" w:rsidRDefault="00E80F24" w:rsidP="00B75B11">
      <w:pPr>
        <w:shd w:val="clear" w:color="auto" w:fill="FFFFFF"/>
        <w:spacing w:before="58" w:line="360" w:lineRule="auto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pacing w:val="5"/>
          <w:sz w:val="28"/>
          <w:szCs w:val="28"/>
        </w:rPr>
        <w:t>определенной сфере трудовой деятельности, высококвалифици</w:t>
      </w:r>
      <w:r w:rsidRPr="00B75E31">
        <w:rPr>
          <w:color w:val="000000"/>
          <w:spacing w:val="5"/>
          <w:sz w:val="28"/>
          <w:szCs w:val="28"/>
        </w:rPr>
        <w:softHyphen/>
      </w:r>
      <w:r w:rsidRPr="00B75E31">
        <w:rPr>
          <w:color w:val="000000"/>
          <w:spacing w:val="4"/>
          <w:sz w:val="28"/>
          <w:szCs w:val="28"/>
        </w:rPr>
        <w:t>рованные работники и т.д.).</w:t>
      </w:r>
    </w:p>
    <w:p w:rsidR="00E80F24" w:rsidRPr="00B75E31" w:rsidRDefault="00E80F24" w:rsidP="00B75E31">
      <w:pPr>
        <w:shd w:val="clear" w:color="auto" w:fill="FFFFFF"/>
        <w:spacing w:before="10" w:line="360" w:lineRule="auto"/>
        <w:ind w:left="96" w:right="24" w:firstLine="307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1"/>
          <w:sz w:val="28"/>
          <w:szCs w:val="28"/>
        </w:rPr>
        <w:t xml:space="preserve">Работая с инвалидами, служба занятости предпринимает меры </w:t>
      </w:r>
      <w:r w:rsidRPr="00B75E31">
        <w:rPr>
          <w:color w:val="000000"/>
          <w:spacing w:val="2"/>
          <w:sz w:val="28"/>
          <w:szCs w:val="28"/>
        </w:rPr>
        <w:t>для привлечения их в сферу предпринимательства и самозанято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>сти, ведет переговоры с работодателями по квотированию рабо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z w:val="28"/>
          <w:szCs w:val="28"/>
        </w:rPr>
        <w:t>чих мест, осуществляет сотрудничество с общественными объеди</w:t>
      </w:r>
      <w:r w:rsidRPr="00B75E31">
        <w:rPr>
          <w:color w:val="000000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>нениями инвалидов.</w:t>
      </w:r>
    </w:p>
    <w:p w:rsidR="00E80F24" w:rsidRPr="00B75E31" w:rsidRDefault="00E80F24" w:rsidP="00B75E31">
      <w:pPr>
        <w:shd w:val="clear" w:color="auto" w:fill="FFFFFF"/>
        <w:spacing w:before="19" w:line="360" w:lineRule="auto"/>
        <w:ind w:left="58" w:right="43" w:firstLine="293"/>
        <w:rPr>
          <w:color w:val="000000"/>
          <w:spacing w:val="2"/>
          <w:sz w:val="28"/>
          <w:szCs w:val="28"/>
        </w:rPr>
      </w:pPr>
      <w:r w:rsidRPr="00B75E31">
        <w:rPr>
          <w:color w:val="000000"/>
          <w:spacing w:val="-1"/>
          <w:sz w:val="28"/>
          <w:szCs w:val="28"/>
        </w:rPr>
        <w:t>Высокий уровень безработицы среди молодежи (граждане в воз</w:t>
      </w:r>
      <w:r w:rsidRPr="00B75E31">
        <w:rPr>
          <w:color w:val="000000"/>
          <w:spacing w:val="-1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 xml:space="preserve">расте до 30 лет) влияет на социальную напряженность в обществе. </w:t>
      </w:r>
      <w:r w:rsidRPr="00B75E31">
        <w:rPr>
          <w:color w:val="000000"/>
          <w:spacing w:val="3"/>
          <w:sz w:val="28"/>
          <w:szCs w:val="28"/>
        </w:rPr>
        <w:t>Для решения проблем занятости и создания эффективной систе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pacing w:val="-5"/>
          <w:sz w:val="28"/>
          <w:szCs w:val="28"/>
        </w:rPr>
        <w:t xml:space="preserve">мы обучения молодежи непосредственно на рабочих местах с 1 января </w:t>
      </w:r>
      <w:r w:rsidRPr="00B75E31">
        <w:rPr>
          <w:color w:val="000000"/>
          <w:spacing w:val="-1"/>
          <w:sz w:val="28"/>
          <w:szCs w:val="28"/>
        </w:rPr>
        <w:t>1995 г. на территории РФ была введена в действие программа орга</w:t>
      </w:r>
      <w:r w:rsidRPr="00B75E31">
        <w:rPr>
          <w:color w:val="000000"/>
          <w:spacing w:val="-1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низации временной занятости безработной молодежи «Молодеж</w:t>
      </w:r>
      <w:r w:rsidRPr="00B75E31">
        <w:rPr>
          <w:color w:val="000000"/>
          <w:spacing w:val="2"/>
          <w:sz w:val="28"/>
          <w:szCs w:val="28"/>
        </w:rPr>
        <w:softHyphen/>
        <w:t>ная практика». Эта форма работы позволяет повысить конкурен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 xml:space="preserve">тоспособность молодых людей на рынке труда, способствует их </w:t>
      </w:r>
      <w:r w:rsidRPr="00B75E31">
        <w:rPr>
          <w:color w:val="000000"/>
          <w:spacing w:val="-1"/>
          <w:sz w:val="28"/>
          <w:szCs w:val="28"/>
        </w:rPr>
        <w:t>дальнейшему трудоустройству. Территориальными органами служ</w:t>
      </w:r>
      <w:r w:rsidRPr="00B75E31">
        <w:rPr>
          <w:color w:val="000000"/>
          <w:spacing w:val="-1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бы занятости и молодежными биржами труда создаются регио</w:t>
      </w:r>
      <w:r w:rsidRPr="00B75E31">
        <w:rPr>
          <w:color w:val="000000"/>
          <w:spacing w:val="2"/>
          <w:sz w:val="28"/>
          <w:szCs w:val="28"/>
        </w:rPr>
        <w:softHyphen/>
        <w:t>нальные программы трудоустройства несовершеннолетних.</w:t>
      </w:r>
    </w:p>
    <w:p w:rsidR="00E80F24" w:rsidRPr="00B75E31" w:rsidRDefault="00E80F24" w:rsidP="00B75E31">
      <w:pPr>
        <w:shd w:val="clear" w:color="auto" w:fill="FFFFFF"/>
        <w:spacing w:line="360" w:lineRule="auto"/>
        <w:ind w:left="350"/>
        <w:rPr>
          <w:color w:val="000000"/>
          <w:spacing w:val="3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>Важнейшие задачи в работе с данной категорией граждан:</w:t>
      </w:r>
    </w:p>
    <w:p w:rsidR="00E80F24" w:rsidRPr="00B75E31" w:rsidRDefault="00E80F24" w:rsidP="00B75E31">
      <w:pPr>
        <w:numPr>
          <w:ilvl w:val="0"/>
          <w:numId w:val="12"/>
        </w:numPr>
        <w:shd w:val="clear" w:color="auto" w:fill="FFFFFF"/>
        <w:tabs>
          <w:tab w:val="left" w:pos="321"/>
          <w:tab w:val="left" w:pos="504"/>
        </w:tabs>
        <w:spacing w:line="360" w:lineRule="auto"/>
        <w:ind w:left="321"/>
        <w:rPr>
          <w:color w:val="000000"/>
          <w:spacing w:val="-3"/>
          <w:sz w:val="28"/>
          <w:szCs w:val="28"/>
        </w:rPr>
      </w:pPr>
      <w:r w:rsidRPr="00B75E31">
        <w:rPr>
          <w:color w:val="000000"/>
          <w:spacing w:val="2"/>
          <w:sz w:val="28"/>
          <w:szCs w:val="28"/>
        </w:rPr>
        <w:t>информирование о ситуации на рынке труда и рынке образо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-3"/>
          <w:sz w:val="28"/>
          <w:szCs w:val="28"/>
        </w:rPr>
        <w:t>вательных услуг;</w:t>
      </w:r>
    </w:p>
    <w:p w:rsidR="00E80F24" w:rsidRPr="00B75E31" w:rsidRDefault="00E80F24" w:rsidP="00B75E31">
      <w:pPr>
        <w:numPr>
          <w:ilvl w:val="0"/>
          <w:numId w:val="13"/>
        </w:numPr>
        <w:shd w:val="clear" w:color="auto" w:fill="FFFFFF"/>
        <w:tabs>
          <w:tab w:val="left" w:pos="322"/>
          <w:tab w:val="left" w:pos="504"/>
        </w:tabs>
        <w:spacing w:before="14" w:line="360" w:lineRule="auto"/>
        <w:ind w:left="322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pacing w:val="4"/>
          <w:sz w:val="28"/>
          <w:szCs w:val="28"/>
        </w:rPr>
        <w:t>проведение активной профориентационной работы;</w:t>
      </w:r>
    </w:p>
    <w:p w:rsidR="00E80F24" w:rsidRPr="00B75E31" w:rsidRDefault="00E80F24" w:rsidP="00B75E31">
      <w:pPr>
        <w:numPr>
          <w:ilvl w:val="0"/>
          <w:numId w:val="12"/>
        </w:numPr>
        <w:shd w:val="clear" w:color="auto" w:fill="FFFFFF"/>
        <w:tabs>
          <w:tab w:val="left" w:pos="321"/>
          <w:tab w:val="left" w:pos="504"/>
        </w:tabs>
        <w:spacing w:before="14" w:line="360" w:lineRule="auto"/>
        <w:ind w:left="321"/>
        <w:rPr>
          <w:color w:val="000000"/>
          <w:spacing w:val="1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>психологическая подготовка к конкурентной борьбе за рабо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чие места;</w:t>
      </w:r>
    </w:p>
    <w:p w:rsidR="00E80F24" w:rsidRPr="00B75E31" w:rsidRDefault="00E80F24" w:rsidP="00B75E31">
      <w:pPr>
        <w:numPr>
          <w:ilvl w:val="0"/>
          <w:numId w:val="13"/>
        </w:numPr>
        <w:shd w:val="clear" w:color="auto" w:fill="FFFFFF"/>
        <w:tabs>
          <w:tab w:val="left" w:pos="322"/>
          <w:tab w:val="left" w:pos="504"/>
        </w:tabs>
        <w:spacing w:before="38" w:line="360" w:lineRule="auto"/>
        <w:ind w:left="322"/>
        <w:rPr>
          <w:color w:val="000000"/>
          <w:spacing w:val="1"/>
          <w:sz w:val="28"/>
          <w:szCs w:val="28"/>
        </w:rPr>
      </w:pPr>
      <w:r w:rsidRPr="00B75E31">
        <w:rPr>
          <w:color w:val="000000"/>
          <w:spacing w:val="1"/>
          <w:sz w:val="28"/>
          <w:szCs w:val="28"/>
        </w:rPr>
        <w:t>обучение типовым моделям трудоустройства.</w:t>
      </w:r>
    </w:p>
    <w:p w:rsidR="00E80F24" w:rsidRPr="00B75E31" w:rsidRDefault="00E80F24" w:rsidP="00B75E31">
      <w:pPr>
        <w:shd w:val="clear" w:color="auto" w:fill="FFFFFF"/>
        <w:spacing w:line="360" w:lineRule="auto"/>
        <w:ind w:left="38" w:right="96" w:firstLine="274"/>
        <w:rPr>
          <w:color w:val="000000"/>
          <w:spacing w:val="1"/>
          <w:sz w:val="28"/>
          <w:szCs w:val="28"/>
        </w:rPr>
      </w:pPr>
      <w:r w:rsidRPr="00B75E31">
        <w:rPr>
          <w:color w:val="000000"/>
          <w:spacing w:val="1"/>
          <w:sz w:val="28"/>
          <w:szCs w:val="28"/>
        </w:rPr>
        <w:t>Для России актуальной остается проблема сохранения кадрово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>го потенциала, особенно среди женщин, она требует определен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ных мер со стороны государства.</w:t>
      </w:r>
    </w:p>
    <w:p w:rsidR="00E80F24" w:rsidRPr="00B75E31" w:rsidRDefault="00E80F24" w:rsidP="00B75E31">
      <w:pPr>
        <w:shd w:val="clear" w:color="auto" w:fill="FFFFFF"/>
        <w:spacing w:before="5" w:line="360" w:lineRule="auto"/>
        <w:ind w:right="106" w:firstLine="288"/>
        <w:rPr>
          <w:color w:val="000000"/>
          <w:sz w:val="28"/>
          <w:szCs w:val="28"/>
        </w:rPr>
      </w:pPr>
      <w:r w:rsidRPr="00B75E31">
        <w:rPr>
          <w:color w:val="000000"/>
          <w:spacing w:val="2"/>
          <w:sz w:val="28"/>
          <w:szCs w:val="28"/>
        </w:rPr>
        <w:t>Служба занятости решает не только социальные, экономиче</w:t>
      </w:r>
      <w:r w:rsidRPr="00B75E31">
        <w:rPr>
          <w:color w:val="000000"/>
          <w:spacing w:val="2"/>
          <w:sz w:val="28"/>
          <w:szCs w:val="28"/>
        </w:rPr>
        <w:softHyphen/>
        <w:t>ские, но и психологические проблемы безработного. Прогнозиро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вание поведения безработных на рынке труда, диагностика и кор</w:t>
      </w:r>
      <w:r w:rsidRPr="00B75E31">
        <w:rPr>
          <w:color w:val="000000"/>
          <w:spacing w:val="1"/>
          <w:sz w:val="28"/>
          <w:szCs w:val="28"/>
        </w:rPr>
        <w:softHyphen/>
        <w:t>рекция негативных психологических состояний — одни из основ</w:t>
      </w:r>
      <w:r w:rsidRPr="00B75E31">
        <w:rPr>
          <w:color w:val="000000"/>
          <w:spacing w:val="1"/>
          <w:sz w:val="28"/>
          <w:szCs w:val="28"/>
        </w:rPr>
        <w:softHyphen/>
        <w:t>ных направлений деятельности службы занятости по работе с без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 xml:space="preserve">работными. Стабильное эмоциональное состояние способствует </w:t>
      </w:r>
      <w:r w:rsidRPr="00B75E31">
        <w:rPr>
          <w:color w:val="000000"/>
          <w:spacing w:val="2"/>
          <w:sz w:val="28"/>
          <w:szCs w:val="28"/>
        </w:rPr>
        <w:t>быстрому трудоустройству. Практика показывает, что наиболее эффективной представляется упреждающая комплексная психо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логическая помощь безработным, включающая в себя: консульти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4"/>
          <w:sz w:val="28"/>
          <w:szCs w:val="28"/>
        </w:rPr>
        <w:t xml:space="preserve">рование, психодиагностику, коррекцию, психопрофилактику и </w:t>
      </w:r>
      <w:r w:rsidRPr="00B75E31">
        <w:rPr>
          <w:color w:val="000000"/>
          <w:sz w:val="28"/>
          <w:szCs w:val="28"/>
        </w:rPr>
        <w:t>психотерапию.</w:t>
      </w:r>
    </w:p>
    <w:p w:rsidR="00E80F24" w:rsidRPr="00B75E31" w:rsidRDefault="00E80F24" w:rsidP="00B75E31">
      <w:pPr>
        <w:shd w:val="clear" w:color="auto" w:fill="FFFFFF"/>
        <w:spacing w:before="24" w:line="360" w:lineRule="auto"/>
        <w:ind w:right="130" w:firstLine="283"/>
        <w:rPr>
          <w:color w:val="000000"/>
          <w:spacing w:val="1"/>
          <w:sz w:val="28"/>
          <w:szCs w:val="28"/>
        </w:rPr>
      </w:pPr>
      <w:r w:rsidRPr="00B75E31">
        <w:rPr>
          <w:color w:val="000000"/>
          <w:spacing w:val="-1"/>
          <w:sz w:val="28"/>
          <w:szCs w:val="28"/>
        </w:rPr>
        <w:t>Таким образом, наиболее эффективен комплексный подход к ре</w:t>
      </w:r>
      <w:r w:rsidRPr="00B75E31">
        <w:rPr>
          <w:color w:val="000000"/>
          <w:spacing w:val="-1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шению проблем занятости и безработицы с учетом экономических</w:t>
      </w:r>
    </w:p>
    <w:p w:rsidR="00E80F24" w:rsidRPr="00B75E31" w:rsidRDefault="00E80F24" w:rsidP="00B75E31">
      <w:pPr>
        <w:shd w:val="clear" w:color="auto" w:fill="FFFFFF"/>
        <w:spacing w:line="360" w:lineRule="auto"/>
        <w:ind w:right="250"/>
        <w:rPr>
          <w:color w:val="000000"/>
          <w:spacing w:val="4"/>
          <w:sz w:val="28"/>
          <w:szCs w:val="28"/>
        </w:rPr>
      </w:pPr>
      <w:r w:rsidRPr="00B75E31">
        <w:rPr>
          <w:color w:val="000000"/>
          <w:spacing w:val="2"/>
          <w:sz w:val="28"/>
          <w:szCs w:val="28"/>
        </w:rPr>
        <w:t xml:space="preserve">и социальных факторов, способствующих обеспечению занятости </w:t>
      </w:r>
      <w:r w:rsidRPr="00B75E31">
        <w:rPr>
          <w:color w:val="000000"/>
          <w:spacing w:val="4"/>
          <w:sz w:val="28"/>
          <w:szCs w:val="28"/>
        </w:rPr>
        <w:t>населения в соответствии с потребностями рынка труда.</w:t>
      </w:r>
    </w:p>
    <w:p w:rsidR="006B0CAD" w:rsidRPr="00473184" w:rsidRDefault="00473184" w:rsidP="00B75E31">
      <w:pPr>
        <w:shd w:val="clear" w:color="auto" w:fill="FFFFFF"/>
        <w:spacing w:before="269" w:line="360" w:lineRule="auto"/>
        <w:rPr>
          <w:b/>
          <w:color w:val="000000"/>
          <w:spacing w:val="2"/>
          <w:sz w:val="28"/>
          <w:szCs w:val="28"/>
        </w:rPr>
      </w:pPr>
      <w:r>
        <w:rPr>
          <w:b/>
          <w:color w:val="000000"/>
          <w:spacing w:val="2"/>
          <w:sz w:val="28"/>
          <w:szCs w:val="28"/>
        </w:rPr>
        <w:t xml:space="preserve">3. </w:t>
      </w:r>
      <w:r w:rsidR="006B0CAD" w:rsidRPr="00473184">
        <w:rPr>
          <w:b/>
          <w:color w:val="000000"/>
          <w:spacing w:val="2"/>
          <w:sz w:val="28"/>
          <w:szCs w:val="28"/>
        </w:rPr>
        <w:t xml:space="preserve"> Психологическая помощь безработным</w:t>
      </w:r>
    </w:p>
    <w:p w:rsidR="006B0CAD" w:rsidRPr="00B75E31" w:rsidRDefault="006B0CAD" w:rsidP="00B75E31">
      <w:pPr>
        <w:shd w:val="clear" w:color="auto" w:fill="FFFFFF"/>
        <w:spacing w:line="360" w:lineRule="auto"/>
        <w:ind w:right="24"/>
        <w:rPr>
          <w:color w:val="000000"/>
          <w:spacing w:val="1"/>
          <w:w w:val="102"/>
          <w:sz w:val="28"/>
          <w:szCs w:val="28"/>
        </w:rPr>
      </w:pPr>
      <w:r w:rsidRPr="00B75E31">
        <w:rPr>
          <w:color w:val="000000"/>
          <w:spacing w:val="3"/>
          <w:sz w:val="28"/>
          <w:szCs w:val="28"/>
        </w:rPr>
        <w:t xml:space="preserve">К важнейшим направлениям психологической помощи безработным относятся: </w:t>
      </w:r>
      <w:r w:rsidRPr="00B75E31">
        <w:rPr>
          <w:iCs/>
          <w:color w:val="000000"/>
          <w:spacing w:val="-4"/>
          <w:sz w:val="28"/>
          <w:szCs w:val="28"/>
        </w:rPr>
        <w:t xml:space="preserve">профессиональная информация </w:t>
      </w:r>
      <w:r w:rsidRPr="00B75E31">
        <w:rPr>
          <w:color w:val="000000"/>
          <w:spacing w:val="-4"/>
          <w:sz w:val="28"/>
          <w:szCs w:val="28"/>
        </w:rPr>
        <w:t xml:space="preserve">— ознакомление различных групп </w:t>
      </w:r>
      <w:r w:rsidRPr="00B75E31">
        <w:rPr>
          <w:color w:val="000000"/>
          <w:sz w:val="28"/>
          <w:szCs w:val="28"/>
        </w:rPr>
        <w:t>населения с современными видами производства, состоянием рын</w:t>
      </w:r>
      <w:r w:rsidRPr="00B75E31">
        <w:rPr>
          <w:color w:val="000000"/>
          <w:w w:val="102"/>
          <w:sz w:val="28"/>
          <w:szCs w:val="28"/>
        </w:rPr>
        <w:t>ка труда, потребностями хозяйственного комплекса в квалифици</w:t>
      </w:r>
      <w:r w:rsidRPr="00B75E31">
        <w:rPr>
          <w:color w:val="000000"/>
          <w:spacing w:val="-3"/>
          <w:w w:val="102"/>
          <w:sz w:val="28"/>
          <w:szCs w:val="28"/>
        </w:rPr>
        <w:t xml:space="preserve">рованных кадрах, содержанием и перспективами развития рынка </w:t>
      </w:r>
      <w:r w:rsidRPr="00B75E31">
        <w:rPr>
          <w:color w:val="000000"/>
          <w:spacing w:val="4"/>
          <w:w w:val="102"/>
          <w:sz w:val="28"/>
          <w:szCs w:val="28"/>
        </w:rPr>
        <w:t>профессий, формами и условиями их освоения, профессиональ</w:t>
      </w:r>
      <w:r w:rsidRPr="00B75E31">
        <w:rPr>
          <w:color w:val="000000"/>
          <w:spacing w:val="1"/>
          <w:w w:val="102"/>
          <w:sz w:val="28"/>
          <w:szCs w:val="28"/>
        </w:rPr>
        <w:t>ными требованиями, возможностями профессионально-квали</w:t>
      </w:r>
      <w:r w:rsidRPr="00B75E31">
        <w:rPr>
          <w:color w:val="000000"/>
          <w:w w:val="102"/>
          <w:sz w:val="28"/>
          <w:szCs w:val="28"/>
        </w:rPr>
        <w:t>фикационного роста и самосовершенствования в процессе трудо</w:t>
      </w:r>
      <w:r w:rsidRPr="00B75E31">
        <w:rPr>
          <w:color w:val="000000"/>
          <w:spacing w:val="1"/>
          <w:w w:val="102"/>
          <w:sz w:val="28"/>
          <w:szCs w:val="28"/>
        </w:rPr>
        <w:t>вой деятельности;</w:t>
      </w:r>
    </w:p>
    <w:p w:rsidR="006B0CAD" w:rsidRPr="00B75E31" w:rsidRDefault="006B0CAD" w:rsidP="00B75E31">
      <w:pPr>
        <w:shd w:val="clear" w:color="auto" w:fill="FFFFFF"/>
        <w:spacing w:line="360" w:lineRule="auto"/>
        <w:ind w:right="24"/>
        <w:rPr>
          <w:color w:val="000000"/>
          <w:w w:val="102"/>
          <w:sz w:val="28"/>
          <w:szCs w:val="28"/>
        </w:rPr>
      </w:pPr>
      <w:r w:rsidRPr="00B75E31">
        <w:rPr>
          <w:iCs/>
          <w:color w:val="000000"/>
          <w:spacing w:val="-5"/>
          <w:w w:val="102"/>
          <w:sz w:val="28"/>
          <w:szCs w:val="28"/>
        </w:rPr>
        <w:t xml:space="preserve">профессиональная консультация </w:t>
      </w:r>
      <w:r w:rsidRPr="00B75E31">
        <w:rPr>
          <w:color w:val="000000"/>
          <w:spacing w:val="-5"/>
          <w:w w:val="102"/>
          <w:sz w:val="28"/>
          <w:szCs w:val="28"/>
        </w:rPr>
        <w:t xml:space="preserve">— оказание помощи человеку в </w:t>
      </w:r>
      <w:r w:rsidRPr="00B75E31">
        <w:rPr>
          <w:color w:val="000000"/>
          <w:spacing w:val="1"/>
          <w:w w:val="102"/>
          <w:sz w:val="28"/>
          <w:szCs w:val="28"/>
        </w:rPr>
        <w:t>профессиональном самоопределении с целью принятия им осознанного</w:t>
      </w:r>
      <w:r w:rsidRPr="00B75E31">
        <w:rPr>
          <w:color w:val="000000"/>
          <w:spacing w:val="-1"/>
          <w:w w:val="102"/>
          <w:sz w:val="28"/>
          <w:szCs w:val="28"/>
        </w:rPr>
        <w:t xml:space="preserve"> решения о выборе профессионального пути с учетом собст</w:t>
      </w:r>
      <w:r w:rsidRPr="00B75E31">
        <w:rPr>
          <w:color w:val="000000"/>
          <w:spacing w:val="1"/>
          <w:w w:val="102"/>
          <w:sz w:val="28"/>
          <w:szCs w:val="28"/>
        </w:rPr>
        <w:t>венных психологических особенностей и возможностей, а такж</w:t>
      </w:r>
      <w:r w:rsidRPr="00B75E31">
        <w:rPr>
          <w:color w:val="000000"/>
          <w:w w:val="102"/>
          <w:sz w:val="28"/>
          <w:szCs w:val="28"/>
        </w:rPr>
        <w:t>е потребностей общества;</w:t>
      </w:r>
    </w:p>
    <w:p w:rsidR="006B0CAD" w:rsidRPr="00B75E31" w:rsidRDefault="006B0CAD" w:rsidP="00A149F7">
      <w:pPr>
        <w:shd w:val="clear" w:color="auto" w:fill="FFFFFF"/>
        <w:spacing w:line="360" w:lineRule="auto"/>
        <w:ind w:left="5" w:right="19"/>
        <w:rPr>
          <w:color w:val="000000"/>
          <w:w w:val="102"/>
          <w:sz w:val="28"/>
          <w:szCs w:val="28"/>
        </w:rPr>
      </w:pPr>
      <w:r w:rsidRPr="00A149F7">
        <w:rPr>
          <w:b/>
          <w:iCs/>
          <w:color w:val="000000"/>
          <w:spacing w:val="-5"/>
          <w:w w:val="102"/>
          <w:sz w:val="28"/>
          <w:szCs w:val="28"/>
        </w:rPr>
        <w:t>профессиональный подбор</w:t>
      </w:r>
      <w:r w:rsidRPr="00B75E31">
        <w:rPr>
          <w:iCs/>
          <w:color w:val="000000"/>
          <w:spacing w:val="-5"/>
          <w:w w:val="102"/>
          <w:sz w:val="28"/>
          <w:szCs w:val="28"/>
        </w:rPr>
        <w:t xml:space="preserve"> </w:t>
      </w:r>
      <w:r w:rsidRPr="00B75E31">
        <w:rPr>
          <w:color w:val="000000"/>
          <w:spacing w:val="-5"/>
          <w:w w:val="102"/>
          <w:sz w:val="28"/>
          <w:szCs w:val="28"/>
        </w:rPr>
        <w:t>— предоставление рекомендаций человеку</w:t>
      </w:r>
      <w:r w:rsidRPr="00B75E31">
        <w:rPr>
          <w:color w:val="000000"/>
          <w:w w:val="102"/>
          <w:sz w:val="28"/>
          <w:szCs w:val="28"/>
        </w:rPr>
        <w:t xml:space="preserve"> о возможных направлениях профессиональной деятельности</w:t>
      </w:r>
      <w:r w:rsidRPr="00B75E31">
        <w:rPr>
          <w:color w:val="000000"/>
          <w:spacing w:val="1"/>
          <w:w w:val="102"/>
          <w:sz w:val="28"/>
          <w:szCs w:val="28"/>
        </w:rPr>
        <w:t>, наиболее соответствующих его физиологическим, психофи</w:t>
      </w:r>
      <w:r w:rsidRPr="00B75E31">
        <w:rPr>
          <w:color w:val="000000"/>
          <w:spacing w:val="1"/>
          <w:w w:val="102"/>
          <w:sz w:val="28"/>
          <w:szCs w:val="28"/>
        </w:rPr>
        <w:softHyphen/>
        <w:t>з</w:t>
      </w:r>
      <w:r w:rsidRPr="00B75E31">
        <w:rPr>
          <w:color w:val="000000"/>
          <w:spacing w:val="2"/>
          <w:w w:val="102"/>
          <w:sz w:val="28"/>
          <w:szCs w:val="28"/>
        </w:rPr>
        <w:t>иологическим, физическим особенностям, на основе результа</w:t>
      </w:r>
      <w:r w:rsidRPr="00B75E31">
        <w:rPr>
          <w:color w:val="000000"/>
          <w:spacing w:val="2"/>
          <w:w w:val="102"/>
          <w:sz w:val="28"/>
          <w:szCs w:val="28"/>
        </w:rPr>
        <w:softHyphen/>
        <w:t>то</w:t>
      </w:r>
      <w:r w:rsidRPr="00B75E31">
        <w:rPr>
          <w:color w:val="000000"/>
          <w:spacing w:val="-1"/>
          <w:w w:val="102"/>
          <w:sz w:val="28"/>
          <w:szCs w:val="28"/>
        </w:rPr>
        <w:t>в психологической, психофизиологической и медицинской диаг</w:t>
      </w:r>
      <w:r w:rsidRPr="00B75E31">
        <w:rPr>
          <w:color w:val="000000"/>
          <w:w w:val="102"/>
          <w:sz w:val="28"/>
          <w:szCs w:val="28"/>
        </w:rPr>
        <w:t>ностики;</w:t>
      </w:r>
    </w:p>
    <w:p w:rsidR="006B0CAD" w:rsidRPr="00B75E31" w:rsidRDefault="006B0CAD" w:rsidP="00A149F7">
      <w:pPr>
        <w:shd w:val="clear" w:color="auto" w:fill="FFFFFF"/>
        <w:spacing w:line="360" w:lineRule="auto"/>
        <w:ind w:left="19" w:right="19"/>
        <w:rPr>
          <w:color w:val="000000"/>
          <w:spacing w:val="3"/>
          <w:w w:val="102"/>
          <w:sz w:val="28"/>
          <w:szCs w:val="28"/>
        </w:rPr>
      </w:pPr>
      <w:r w:rsidRPr="00A149F7">
        <w:rPr>
          <w:b/>
          <w:iCs/>
          <w:color w:val="000000"/>
          <w:spacing w:val="-7"/>
          <w:w w:val="102"/>
          <w:sz w:val="28"/>
          <w:szCs w:val="28"/>
        </w:rPr>
        <w:t>профессиональный отбор</w:t>
      </w:r>
      <w:r w:rsidRPr="00B75E31">
        <w:rPr>
          <w:iCs/>
          <w:color w:val="000000"/>
          <w:spacing w:val="-7"/>
          <w:w w:val="102"/>
          <w:sz w:val="28"/>
          <w:szCs w:val="28"/>
        </w:rPr>
        <w:t xml:space="preserve"> </w:t>
      </w:r>
      <w:r w:rsidRPr="00B75E31">
        <w:rPr>
          <w:color w:val="000000"/>
          <w:spacing w:val="-7"/>
          <w:w w:val="102"/>
          <w:sz w:val="28"/>
          <w:szCs w:val="28"/>
        </w:rPr>
        <w:t>— определение степени профессиональ</w:t>
      </w:r>
      <w:r w:rsidRPr="00B75E31">
        <w:rPr>
          <w:color w:val="000000"/>
          <w:spacing w:val="-7"/>
          <w:w w:val="102"/>
          <w:sz w:val="28"/>
          <w:szCs w:val="28"/>
        </w:rPr>
        <w:softHyphen/>
      </w:r>
      <w:r w:rsidRPr="00B75E31">
        <w:rPr>
          <w:color w:val="000000"/>
          <w:spacing w:val="-1"/>
          <w:w w:val="102"/>
          <w:sz w:val="28"/>
          <w:szCs w:val="28"/>
        </w:rPr>
        <w:t>ной пригодности человека к конкретной профессии (рабочему ме</w:t>
      </w:r>
      <w:r w:rsidRPr="00B75E31">
        <w:rPr>
          <w:color w:val="000000"/>
          <w:spacing w:val="-1"/>
          <w:w w:val="102"/>
          <w:sz w:val="28"/>
          <w:szCs w:val="28"/>
        </w:rPr>
        <w:softHyphen/>
      </w:r>
      <w:r w:rsidRPr="00B75E31">
        <w:rPr>
          <w:color w:val="000000"/>
          <w:spacing w:val="3"/>
          <w:w w:val="102"/>
          <w:sz w:val="28"/>
          <w:szCs w:val="28"/>
        </w:rPr>
        <w:t>сту, должности) в соответствии с нормативными требованиями;</w:t>
      </w:r>
    </w:p>
    <w:p w:rsidR="006B0CAD" w:rsidRPr="00B75E31" w:rsidRDefault="006B0CAD" w:rsidP="00A149F7">
      <w:pPr>
        <w:shd w:val="clear" w:color="auto" w:fill="FFFFFF"/>
        <w:spacing w:line="360" w:lineRule="auto"/>
        <w:ind w:left="14" w:right="10"/>
        <w:rPr>
          <w:color w:val="000000"/>
          <w:spacing w:val="-1"/>
          <w:w w:val="102"/>
          <w:sz w:val="28"/>
          <w:szCs w:val="28"/>
        </w:rPr>
      </w:pPr>
      <w:r w:rsidRPr="00B75E31">
        <w:rPr>
          <w:iCs/>
          <w:color w:val="000000"/>
          <w:spacing w:val="-7"/>
          <w:w w:val="102"/>
          <w:sz w:val="28"/>
          <w:szCs w:val="28"/>
        </w:rPr>
        <w:t xml:space="preserve">профессиональная, производственная и социальная адаптация </w:t>
      </w:r>
      <w:r w:rsidRPr="00B75E31">
        <w:rPr>
          <w:color w:val="000000"/>
          <w:spacing w:val="-7"/>
          <w:w w:val="102"/>
          <w:sz w:val="28"/>
          <w:szCs w:val="28"/>
        </w:rPr>
        <w:t xml:space="preserve">— </w:t>
      </w:r>
      <w:r w:rsidRPr="00B75E31">
        <w:rPr>
          <w:color w:val="000000"/>
          <w:w w:val="102"/>
          <w:sz w:val="28"/>
          <w:szCs w:val="28"/>
        </w:rPr>
        <w:t xml:space="preserve">система мер, способствующих профессиональному становлению </w:t>
      </w:r>
      <w:r w:rsidRPr="00B75E31">
        <w:rPr>
          <w:color w:val="000000"/>
          <w:spacing w:val="-1"/>
          <w:w w:val="102"/>
          <w:sz w:val="28"/>
          <w:szCs w:val="28"/>
        </w:rPr>
        <w:t xml:space="preserve">работника, формированию у него соответствующих социальных и </w:t>
      </w:r>
      <w:r w:rsidRPr="00B75E31">
        <w:rPr>
          <w:color w:val="000000"/>
          <w:w w:val="102"/>
          <w:sz w:val="28"/>
          <w:szCs w:val="28"/>
        </w:rPr>
        <w:t>профессиональных качеств, установок и потребностей к активно</w:t>
      </w:r>
      <w:r w:rsidRPr="00B75E31">
        <w:rPr>
          <w:color w:val="000000"/>
          <w:w w:val="102"/>
          <w:sz w:val="28"/>
          <w:szCs w:val="28"/>
        </w:rPr>
        <w:softHyphen/>
      </w:r>
      <w:r w:rsidRPr="00B75E31">
        <w:rPr>
          <w:color w:val="000000"/>
          <w:spacing w:val="-1"/>
          <w:w w:val="102"/>
          <w:sz w:val="28"/>
          <w:szCs w:val="28"/>
        </w:rPr>
        <w:t>му творческому труду, достижению высшего уровня профессио</w:t>
      </w:r>
      <w:r w:rsidRPr="00B75E31">
        <w:rPr>
          <w:color w:val="000000"/>
          <w:spacing w:val="-1"/>
          <w:w w:val="102"/>
          <w:sz w:val="28"/>
          <w:szCs w:val="28"/>
        </w:rPr>
        <w:softHyphen/>
        <w:t>нализма.</w:t>
      </w:r>
    </w:p>
    <w:p w:rsidR="006B0CAD" w:rsidRPr="005B5B2B" w:rsidRDefault="006B0CAD" w:rsidP="00B75E31">
      <w:pPr>
        <w:shd w:val="clear" w:color="auto" w:fill="FFFFFF"/>
        <w:spacing w:line="360" w:lineRule="auto"/>
        <w:ind w:left="317"/>
        <w:rPr>
          <w:color w:val="000000"/>
          <w:spacing w:val="2"/>
          <w:w w:val="102"/>
          <w:sz w:val="28"/>
          <w:szCs w:val="28"/>
        </w:rPr>
      </w:pPr>
      <w:r w:rsidRPr="005B5B2B">
        <w:rPr>
          <w:color w:val="000000"/>
          <w:spacing w:val="2"/>
          <w:w w:val="102"/>
          <w:sz w:val="28"/>
          <w:szCs w:val="28"/>
        </w:rPr>
        <w:t>Профессиональная ориентация осуществляется в целях:</w:t>
      </w:r>
    </w:p>
    <w:p w:rsidR="006B0CAD" w:rsidRPr="00B75E31" w:rsidRDefault="006B0CAD" w:rsidP="00A149F7">
      <w:pPr>
        <w:shd w:val="clear" w:color="auto" w:fill="FFFFFF"/>
        <w:tabs>
          <w:tab w:val="left" w:pos="475"/>
        </w:tabs>
        <w:spacing w:line="360" w:lineRule="auto"/>
        <w:ind w:left="24"/>
        <w:rPr>
          <w:color w:val="000000"/>
          <w:spacing w:val="1"/>
          <w:w w:val="102"/>
          <w:sz w:val="28"/>
          <w:szCs w:val="28"/>
        </w:rPr>
      </w:pPr>
      <w:r w:rsidRPr="00B75E31">
        <w:rPr>
          <w:color w:val="000000"/>
          <w:w w:val="102"/>
          <w:sz w:val="28"/>
          <w:szCs w:val="28"/>
        </w:rPr>
        <w:t>-обеспечения социальных гарантий в сфере свободного выбо</w:t>
      </w:r>
      <w:r w:rsidRPr="00B75E31">
        <w:rPr>
          <w:color w:val="000000"/>
          <w:w w:val="102"/>
          <w:sz w:val="28"/>
          <w:szCs w:val="28"/>
        </w:rPr>
        <w:softHyphen/>
      </w:r>
      <w:r w:rsidRPr="00B75E31">
        <w:rPr>
          <w:color w:val="000000"/>
          <w:spacing w:val="3"/>
          <w:w w:val="102"/>
          <w:sz w:val="28"/>
          <w:szCs w:val="28"/>
        </w:rPr>
        <w:t>ра профессии, формы занятости и путей самореализации лично</w:t>
      </w:r>
      <w:r w:rsidRPr="00B75E31">
        <w:rPr>
          <w:color w:val="000000"/>
          <w:spacing w:val="3"/>
          <w:w w:val="102"/>
          <w:sz w:val="28"/>
          <w:szCs w:val="28"/>
        </w:rPr>
        <w:softHyphen/>
      </w:r>
      <w:r w:rsidRPr="00B75E31">
        <w:rPr>
          <w:color w:val="000000"/>
          <w:spacing w:val="1"/>
          <w:w w:val="102"/>
          <w:sz w:val="28"/>
          <w:szCs w:val="28"/>
        </w:rPr>
        <w:t>сти в условиях рыночных отношений;</w:t>
      </w:r>
    </w:p>
    <w:p w:rsidR="006B0CAD" w:rsidRPr="00B75E31" w:rsidRDefault="006B0CAD" w:rsidP="00A149F7">
      <w:pPr>
        <w:shd w:val="clear" w:color="auto" w:fill="FFFFFF"/>
        <w:spacing w:line="360" w:lineRule="auto"/>
        <w:ind w:left="34" w:right="10"/>
        <w:rPr>
          <w:color w:val="000000"/>
          <w:spacing w:val="2"/>
          <w:w w:val="102"/>
          <w:sz w:val="28"/>
          <w:szCs w:val="28"/>
        </w:rPr>
      </w:pPr>
      <w:r w:rsidRPr="00B75E31">
        <w:rPr>
          <w:color w:val="000000"/>
          <w:spacing w:val="3"/>
          <w:w w:val="102"/>
          <w:sz w:val="28"/>
          <w:szCs w:val="28"/>
        </w:rPr>
        <w:t xml:space="preserve">-достижения сбалансированности между профессиональные </w:t>
      </w:r>
      <w:r w:rsidRPr="00B75E31">
        <w:rPr>
          <w:color w:val="000000"/>
          <w:spacing w:val="1"/>
          <w:w w:val="102"/>
          <w:sz w:val="28"/>
          <w:szCs w:val="28"/>
        </w:rPr>
        <w:t>интересами человека, его психофизиологическими особенностя</w:t>
      </w:r>
      <w:r w:rsidRPr="00B75E31">
        <w:rPr>
          <w:color w:val="000000"/>
          <w:spacing w:val="1"/>
          <w:w w:val="102"/>
          <w:sz w:val="28"/>
          <w:szCs w:val="28"/>
        </w:rPr>
        <w:softHyphen/>
      </w:r>
      <w:r w:rsidRPr="00B75E31">
        <w:rPr>
          <w:color w:val="000000"/>
          <w:spacing w:val="2"/>
          <w:w w:val="102"/>
          <w:sz w:val="28"/>
          <w:szCs w:val="28"/>
        </w:rPr>
        <w:t>ми и возможностями рынка труда;</w:t>
      </w:r>
    </w:p>
    <w:p w:rsidR="006B0CAD" w:rsidRPr="00B75E31" w:rsidRDefault="006B0CAD" w:rsidP="00A149F7">
      <w:pPr>
        <w:numPr>
          <w:ilvl w:val="0"/>
          <w:numId w:val="5"/>
        </w:numPr>
        <w:shd w:val="clear" w:color="auto" w:fill="FFFFFF"/>
        <w:tabs>
          <w:tab w:val="left" w:pos="0"/>
        </w:tabs>
        <w:spacing w:line="360" w:lineRule="auto"/>
        <w:rPr>
          <w:color w:val="000000"/>
          <w:w w:val="102"/>
          <w:sz w:val="28"/>
          <w:szCs w:val="28"/>
        </w:rPr>
      </w:pPr>
      <w:r w:rsidRPr="00B75E31">
        <w:rPr>
          <w:color w:val="000000"/>
          <w:spacing w:val="-3"/>
          <w:w w:val="102"/>
          <w:sz w:val="28"/>
          <w:szCs w:val="28"/>
        </w:rPr>
        <w:t>прогнозирования профессиональной успешности в какой-ли</w:t>
      </w:r>
      <w:r w:rsidR="004F1734" w:rsidRPr="00B75E31">
        <w:rPr>
          <w:color w:val="000000"/>
          <w:spacing w:val="-3"/>
          <w:w w:val="102"/>
          <w:sz w:val="28"/>
          <w:szCs w:val="28"/>
        </w:rPr>
        <w:t>бо</w:t>
      </w:r>
      <w:r w:rsidRPr="00B75E31">
        <w:rPr>
          <w:color w:val="000000"/>
          <w:spacing w:val="-3"/>
          <w:w w:val="102"/>
          <w:sz w:val="28"/>
          <w:szCs w:val="28"/>
        </w:rPr>
        <w:br/>
      </w:r>
      <w:r w:rsidRPr="00B75E31">
        <w:rPr>
          <w:color w:val="000000"/>
          <w:w w:val="102"/>
          <w:sz w:val="28"/>
          <w:szCs w:val="28"/>
        </w:rPr>
        <w:t>сфере трудовой деятельности;</w:t>
      </w:r>
    </w:p>
    <w:p w:rsidR="006B0CAD" w:rsidRPr="00B75E31" w:rsidRDefault="006B0CAD" w:rsidP="00A149F7">
      <w:pPr>
        <w:numPr>
          <w:ilvl w:val="0"/>
          <w:numId w:val="5"/>
        </w:numPr>
        <w:shd w:val="clear" w:color="auto" w:fill="FFFFFF"/>
        <w:tabs>
          <w:tab w:val="left" w:pos="0"/>
        </w:tabs>
        <w:spacing w:line="360" w:lineRule="auto"/>
        <w:rPr>
          <w:color w:val="000000"/>
          <w:spacing w:val="-10"/>
          <w:w w:val="102"/>
          <w:sz w:val="28"/>
          <w:szCs w:val="28"/>
        </w:rPr>
      </w:pPr>
      <w:r w:rsidRPr="00B75E31">
        <w:rPr>
          <w:color w:val="000000"/>
          <w:spacing w:val="2"/>
          <w:w w:val="102"/>
          <w:sz w:val="28"/>
          <w:szCs w:val="28"/>
        </w:rPr>
        <w:t>содействия непрерывному росту профессионализма лично</w:t>
      </w:r>
      <w:r w:rsidRPr="00B75E31">
        <w:rPr>
          <w:color w:val="000000"/>
          <w:spacing w:val="2"/>
          <w:w w:val="102"/>
          <w:sz w:val="28"/>
          <w:szCs w:val="28"/>
        </w:rPr>
        <w:softHyphen/>
      </w:r>
      <w:r w:rsidRPr="00B75E31">
        <w:rPr>
          <w:color w:val="000000"/>
          <w:w w:val="102"/>
          <w:sz w:val="28"/>
          <w:szCs w:val="28"/>
        </w:rPr>
        <w:t>сти как важнейшего условия ее удовлетворенности трудом и соб</w:t>
      </w:r>
      <w:r w:rsidRPr="00B75E31">
        <w:rPr>
          <w:color w:val="000000"/>
          <w:w w:val="102"/>
          <w:sz w:val="28"/>
          <w:szCs w:val="28"/>
        </w:rPr>
        <w:softHyphen/>
      </w:r>
      <w:r w:rsidRPr="00B75E31">
        <w:rPr>
          <w:color w:val="000000"/>
          <w:spacing w:val="-1"/>
          <w:w w:val="102"/>
          <w:sz w:val="28"/>
          <w:szCs w:val="28"/>
        </w:rPr>
        <w:t>ственным социальным статусом, реализации индивидуального по</w:t>
      </w:r>
      <w:r w:rsidRPr="00B75E31">
        <w:rPr>
          <w:color w:val="000000"/>
          <w:spacing w:val="-1"/>
          <w:w w:val="102"/>
          <w:sz w:val="28"/>
          <w:szCs w:val="28"/>
        </w:rPr>
        <w:softHyphen/>
      </w:r>
      <w:r w:rsidRPr="00B75E31">
        <w:rPr>
          <w:color w:val="000000"/>
          <w:spacing w:val="4"/>
          <w:w w:val="102"/>
          <w:sz w:val="28"/>
          <w:szCs w:val="28"/>
        </w:rPr>
        <w:t>тенциала, формирования здо</w:t>
      </w:r>
      <w:r w:rsidR="004F1734" w:rsidRPr="00B75E31">
        <w:rPr>
          <w:color w:val="000000"/>
          <w:spacing w:val="4"/>
          <w:w w:val="102"/>
          <w:sz w:val="28"/>
          <w:szCs w:val="28"/>
        </w:rPr>
        <w:t>рового образа жизни и достойного</w:t>
      </w:r>
      <w:r w:rsidRPr="00B75E31">
        <w:rPr>
          <w:color w:val="000000"/>
          <w:spacing w:val="4"/>
          <w:w w:val="102"/>
          <w:sz w:val="28"/>
          <w:szCs w:val="28"/>
        </w:rPr>
        <w:br/>
      </w:r>
      <w:r w:rsidR="004F1734" w:rsidRPr="00B75E31">
        <w:rPr>
          <w:color w:val="000000"/>
          <w:spacing w:val="-10"/>
          <w:w w:val="102"/>
          <w:sz w:val="28"/>
          <w:szCs w:val="28"/>
        </w:rPr>
        <w:t>благосостояния</w:t>
      </w:r>
    </w:p>
    <w:p w:rsidR="006B0CAD" w:rsidRPr="005B5B2B" w:rsidRDefault="006B0CAD" w:rsidP="00B75E31">
      <w:pPr>
        <w:shd w:val="clear" w:color="auto" w:fill="FFFFFF"/>
        <w:spacing w:line="360" w:lineRule="auto"/>
        <w:ind w:left="38" w:right="77" w:firstLine="298"/>
        <w:rPr>
          <w:color w:val="000000"/>
          <w:w w:val="102"/>
          <w:sz w:val="28"/>
          <w:szCs w:val="28"/>
        </w:rPr>
      </w:pPr>
      <w:r w:rsidRPr="005B5B2B">
        <w:rPr>
          <w:color w:val="000000"/>
          <w:w w:val="102"/>
          <w:sz w:val="28"/>
          <w:szCs w:val="28"/>
        </w:rPr>
        <w:t>К основным методам психо</w:t>
      </w:r>
      <w:r w:rsidR="004F1734" w:rsidRPr="005B5B2B">
        <w:rPr>
          <w:color w:val="000000"/>
          <w:w w:val="102"/>
          <w:sz w:val="28"/>
          <w:szCs w:val="28"/>
        </w:rPr>
        <w:t>логической помощи</w:t>
      </w:r>
      <w:r w:rsidRPr="005B5B2B">
        <w:rPr>
          <w:color w:val="000000"/>
          <w:w w:val="102"/>
          <w:sz w:val="28"/>
          <w:szCs w:val="28"/>
        </w:rPr>
        <w:t xml:space="preserve"> безработным относятся:</w:t>
      </w:r>
    </w:p>
    <w:p w:rsidR="006B0CAD" w:rsidRPr="00B75E31" w:rsidRDefault="006B0CAD" w:rsidP="00A149F7">
      <w:pPr>
        <w:numPr>
          <w:ilvl w:val="0"/>
          <w:numId w:val="6"/>
        </w:numPr>
        <w:shd w:val="clear" w:color="auto" w:fill="FFFFFF"/>
        <w:tabs>
          <w:tab w:val="left" w:pos="0"/>
        </w:tabs>
        <w:spacing w:line="360" w:lineRule="auto"/>
        <w:rPr>
          <w:color w:val="000000"/>
          <w:spacing w:val="2"/>
          <w:w w:val="102"/>
          <w:sz w:val="28"/>
          <w:szCs w:val="28"/>
        </w:rPr>
      </w:pPr>
      <w:r w:rsidRPr="00B75E31">
        <w:rPr>
          <w:color w:val="000000"/>
          <w:spacing w:val="2"/>
          <w:w w:val="102"/>
          <w:sz w:val="28"/>
          <w:szCs w:val="28"/>
        </w:rPr>
        <w:t>информирование — индивидуальное, групповое, массовое,</w:t>
      </w:r>
      <w:r w:rsidRPr="00B75E31">
        <w:rPr>
          <w:color w:val="000000"/>
          <w:spacing w:val="2"/>
          <w:w w:val="102"/>
          <w:sz w:val="28"/>
          <w:szCs w:val="28"/>
        </w:rPr>
        <w:br/>
      </w:r>
      <w:r w:rsidRPr="00B75E31">
        <w:rPr>
          <w:color w:val="000000"/>
          <w:spacing w:val="1"/>
          <w:w w:val="102"/>
          <w:sz w:val="28"/>
          <w:szCs w:val="28"/>
        </w:rPr>
        <w:t>непосредственное (лекция, беседа), опосредованное (средствам*</w:t>
      </w:r>
      <w:r w:rsidRPr="00B75E31">
        <w:rPr>
          <w:color w:val="000000"/>
          <w:spacing w:val="1"/>
          <w:w w:val="102"/>
          <w:sz w:val="28"/>
          <w:szCs w:val="28"/>
        </w:rPr>
        <w:br/>
      </w:r>
      <w:r w:rsidRPr="00B75E31">
        <w:rPr>
          <w:color w:val="000000"/>
          <w:spacing w:val="2"/>
          <w:w w:val="102"/>
          <w:sz w:val="28"/>
          <w:szCs w:val="28"/>
        </w:rPr>
        <w:t>массовой информации);</w:t>
      </w:r>
    </w:p>
    <w:p w:rsidR="006B0CAD" w:rsidRPr="00B75E31" w:rsidRDefault="006B0CAD" w:rsidP="00A149F7">
      <w:pPr>
        <w:tabs>
          <w:tab w:val="left" w:pos="0"/>
        </w:tabs>
        <w:spacing w:line="360" w:lineRule="auto"/>
        <w:rPr>
          <w:color w:val="000000"/>
          <w:spacing w:val="2"/>
          <w:w w:val="102"/>
          <w:sz w:val="28"/>
          <w:szCs w:val="28"/>
        </w:rPr>
      </w:pPr>
      <w:r w:rsidRPr="00B75E31">
        <w:rPr>
          <w:color w:val="000000"/>
          <w:spacing w:val="2"/>
          <w:w w:val="102"/>
          <w:sz w:val="28"/>
          <w:szCs w:val="28"/>
        </w:rPr>
        <w:t>психологическое и медицинское консультирование</w:t>
      </w:r>
    </w:p>
    <w:p w:rsidR="006B0CAD" w:rsidRPr="00B75E31" w:rsidRDefault="006B0CAD" w:rsidP="00A149F7">
      <w:pPr>
        <w:numPr>
          <w:ilvl w:val="0"/>
          <w:numId w:val="7"/>
        </w:numPr>
        <w:shd w:val="clear" w:color="auto" w:fill="FFFFFF"/>
        <w:tabs>
          <w:tab w:val="left" w:pos="0"/>
          <w:tab w:val="left" w:pos="284"/>
          <w:tab w:val="left" w:pos="446"/>
        </w:tabs>
        <w:spacing w:line="360" w:lineRule="auto"/>
        <w:rPr>
          <w:color w:val="000000"/>
          <w:spacing w:val="-2"/>
          <w:w w:val="102"/>
          <w:sz w:val="28"/>
          <w:szCs w:val="28"/>
        </w:rPr>
      </w:pPr>
      <w:r w:rsidRPr="00B75E31">
        <w:rPr>
          <w:color w:val="000000"/>
          <w:spacing w:val="1"/>
          <w:w w:val="102"/>
          <w:sz w:val="28"/>
          <w:szCs w:val="28"/>
        </w:rPr>
        <w:t>психологическая, психофизиологическая, медицинская диа</w:t>
      </w:r>
      <w:r w:rsidRPr="00B75E31">
        <w:rPr>
          <w:color w:val="000000"/>
          <w:spacing w:val="1"/>
          <w:w w:val="102"/>
          <w:sz w:val="28"/>
          <w:szCs w:val="28"/>
        </w:rPr>
        <w:softHyphen/>
      </w:r>
      <w:r w:rsidRPr="00B75E31">
        <w:rPr>
          <w:color w:val="000000"/>
          <w:spacing w:val="1"/>
          <w:w w:val="102"/>
          <w:sz w:val="28"/>
          <w:szCs w:val="28"/>
        </w:rPr>
        <w:br/>
      </w:r>
      <w:r w:rsidRPr="00B75E31">
        <w:rPr>
          <w:color w:val="000000"/>
          <w:spacing w:val="-2"/>
          <w:w w:val="102"/>
          <w:sz w:val="28"/>
          <w:szCs w:val="28"/>
        </w:rPr>
        <w:t>гностика;</w:t>
      </w:r>
    </w:p>
    <w:p w:rsidR="005B5B2B" w:rsidRDefault="006B0CAD" w:rsidP="005B5B2B">
      <w:pPr>
        <w:numPr>
          <w:ilvl w:val="0"/>
          <w:numId w:val="7"/>
        </w:numPr>
        <w:shd w:val="clear" w:color="auto" w:fill="FFFFFF"/>
        <w:tabs>
          <w:tab w:val="left" w:pos="0"/>
          <w:tab w:val="left" w:pos="284"/>
          <w:tab w:val="left" w:pos="446"/>
        </w:tabs>
        <w:spacing w:line="360" w:lineRule="auto"/>
        <w:rPr>
          <w:color w:val="000000"/>
          <w:spacing w:val="-2"/>
          <w:w w:val="102"/>
          <w:sz w:val="28"/>
          <w:szCs w:val="28"/>
        </w:rPr>
      </w:pPr>
      <w:r w:rsidRPr="00B75E31">
        <w:rPr>
          <w:color w:val="000000"/>
          <w:spacing w:val="-3"/>
          <w:w w:val="102"/>
          <w:sz w:val="28"/>
          <w:szCs w:val="28"/>
        </w:rPr>
        <w:t>различные педагогические методы: обучение, тренинги, клубы</w:t>
      </w:r>
      <w:r w:rsidRPr="00B75E31">
        <w:rPr>
          <w:color w:val="000000"/>
          <w:spacing w:val="-3"/>
          <w:w w:val="102"/>
          <w:sz w:val="28"/>
          <w:szCs w:val="28"/>
        </w:rPr>
        <w:br/>
      </w:r>
      <w:r w:rsidRPr="00B75E31">
        <w:rPr>
          <w:color w:val="000000"/>
          <w:spacing w:val="-2"/>
          <w:w w:val="102"/>
          <w:sz w:val="28"/>
          <w:szCs w:val="28"/>
        </w:rPr>
        <w:t>ищущих работу и т. п.</w:t>
      </w:r>
    </w:p>
    <w:p w:rsidR="005B5B2B" w:rsidRPr="009266CB" w:rsidRDefault="009266CB" w:rsidP="009266CB">
      <w:pPr>
        <w:shd w:val="clear" w:color="auto" w:fill="FFFFFF"/>
        <w:tabs>
          <w:tab w:val="left" w:pos="0"/>
          <w:tab w:val="left" w:pos="284"/>
          <w:tab w:val="left" w:pos="446"/>
        </w:tabs>
        <w:spacing w:line="360" w:lineRule="auto"/>
        <w:rPr>
          <w:b/>
          <w:color w:val="000000"/>
          <w:spacing w:val="-2"/>
          <w:w w:val="102"/>
          <w:sz w:val="28"/>
          <w:szCs w:val="28"/>
        </w:rPr>
      </w:pPr>
      <w:r w:rsidRPr="009266CB">
        <w:rPr>
          <w:b/>
          <w:color w:val="000000"/>
          <w:spacing w:val="3"/>
          <w:sz w:val="28"/>
          <w:szCs w:val="28"/>
        </w:rPr>
        <w:t xml:space="preserve">4. </w:t>
      </w:r>
      <w:r w:rsidR="006B0CAD" w:rsidRPr="009266CB">
        <w:rPr>
          <w:b/>
          <w:color w:val="000000"/>
          <w:spacing w:val="3"/>
          <w:sz w:val="28"/>
          <w:szCs w:val="28"/>
        </w:rPr>
        <w:t xml:space="preserve">Виды, направления, формы и методы </w:t>
      </w:r>
      <w:r w:rsidR="006B0CAD" w:rsidRPr="009266CB">
        <w:rPr>
          <w:b/>
          <w:color w:val="000000"/>
          <w:spacing w:val="-1"/>
          <w:sz w:val="28"/>
          <w:szCs w:val="28"/>
        </w:rPr>
        <w:t>социально-психологической поддержки безработных</w:t>
      </w:r>
    </w:p>
    <w:p w:rsidR="006B0CAD" w:rsidRPr="005B5B2B" w:rsidRDefault="006B0CAD" w:rsidP="005B5B2B">
      <w:pPr>
        <w:shd w:val="clear" w:color="auto" w:fill="FFFFFF"/>
        <w:tabs>
          <w:tab w:val="left" w:pos="0"/>
        </w:tabs>
        <w:spacing w:line="360" w:lineRule="auto"/>
        <w:ind w:firstLine="709"/>
        <w:rPr>
          <w:color w:val="000000"/>
          <w:spacing w:val="-2"/>
          <w:w w:val="102"/>
          <w:sz w:val="28"/>
          <w:szCs w:val="28"/>
        </w:rPr>
      </w:pPr>
      <w:r w:rsidRPr="00B75E31">
        <w:rPr>
          <w:iCs/>
          <w:color w:val="000000"/>
          <w:spacing w:val="-8"/>
          <w:w w:val="102"/>
          <w:sz w:val="28"/>
          <w:szCs w:val="28"/>
        </w:rPr>
        <w:t xml:space="preserve">Социально-психологическая поддержка </w:t>
      </w:r>
      <w:r w:rsidRPr="00B75E31">
        <w:rPr>
          <w:color w:val="000000"/>
          <w:spacing w:val="-8"/>
          <w:w w:val="102"/>
          <w:sz w:val="28"/>
          <w:szCs w:val="28"/>
        </w:rPr>
        <w:t>— система социально-пси</w:t>
      </w:r>
      <w:r w:rsidRPr="00B75E31">
        <w:rPr>
          <w:color w:val="000000"/>
          <w:spacing w:val="-8"/>
          <w:w w:val="102"/>
          <w:sz w:val="28"/>
          <w:szCs w:val="28"/>
        </w:rPr>
        <w:softHyphen/>
      </w:r>
      <w:r w:rsidRPr="00B75E31">
        <w:rPr>
          <w:color w:val="000000"/>
          <w:w w:val="102"/>
          <w:sz w:val="28"/>
          <w:szCs w:val="28"/>
        </w:rPr>
        <w:t>хологических способов и методов, способствующих социально-</w:t>
      </w:r>
      <w:r w:rsidRPr="00B75E31">
        <w:rPr>
          <w:color w:val="000000"/>
          <w:spacing w:val="-1"/>
          <w:w w:val="102"/>
          <w:sz w:val="28"/>
          <w:szCs w:val="28"/>
        </w:rPr>
        <w:t>профессиональному самоопределению личности в ходе формиро</w:t>
      </w:r>
      <w:r w:rsidRPr="00B75E31">
        <w:rPr>
          <w:color w:val="000000"/>
          <w:spacing w:val="-1"/>
          <w:w w:val="102"/>
          <w:sz w:val="28"/>
          <w:szCs w:val="28"/>
        </w:rPr>
        <w:softHyphen/>
      </w:r>
      <w:r w:rsidRPr="00B75E31">
        <w:rPr>
          <w:color w:val="000000"/>
          <w:spacing w:val="1"/>
          <w:w w:val="102"/>
          <w:sz w:val="28"/>
          <w:szCs w:val="28"/>
        </w:rPr>
        <w:t xml:space="preserve">вания ее способностей, ценностных ориентации и самосознания, </w:t>
      </w:r>
      <w:r w:rsidRPr="00B75E31">
        <w:rPr>
          <w:color w:val="000000"/>
          <w:spacing w:val="-1"/>
          <w:w w:val="102"/>
          <w:sz w:val="28"/>
          <w:szCs w:val="28"/>
        </w:rPr>
        <w:t>повышению ее конкурентоспособности на рынке труда и адапти</w:t>
      </w:r>
      <w:r w:rsidRPr="00B75E31">
        <w:rPr>
          <w:color w:val="000000"/>
          <w:spacing w:val="-1"/>
          <w:w w:val="102"/>
          <w:sz w:val="28"/>
          <w:szCs w:val="28"/>
        </w:rPr>
        <w:softHyphen/>
      </w:r>
      <w:r w:rsidRPr="00B75E31">
        <w:rPr>
          <w:color w:val="000000"/>
          <w:w w:val="102"/>
          <w:sz w:val="28"/>
          <w:szCs w:val="28"/>
        </w:rPr>
        <w:t>рованное™ к условиям реализации собственной профессиональ</w:t>
      </w:r>
      <w:r w:rsidRPr="00B75E31">
        <w:rPr>
          <w:color w:val="000000"/>
          <w:w w:val="102"/>
          <w:sz w:val="28"/>
          <w:szCs w:val="28"/>
        </w:rPr>
        <w:softHyphen/>
      </w:r>
      <w:r w:rsidRPr="00B75E31">
        <w:rPr>
          <w:color w:val="000000"/>
          <w:spacing w:val="1"/>
          <w:w w:val="102"/>
          <w:sz w:val="28"/>
          <w:szCs w:val="28"/>
        </w:rPr>
        <w:t>ной карьеры.</w:t>
      </w:r>
    </w:p>
    <w:p w:rsidR="006B0CAD" w:rsidRPr="00B75E31" w:rsidRDefault="006B0CAD" w:rsidP="00B75E31">
      <w:pPr>
        <w:shd w:val="clear" w:color="auto" w:fill="FFFFFF"/>
        <w:spacing w:line="360" w:lineRule="auto"/>
        <w:ind w:left="10" w:right="10" w:firstLine="283"/>
        <w:rPr>
          <w:color w:val="000000"/>
          <w:w w:val="102"/>
          <w:sz w:val="28"/>
          <w:szCs w:val="28"/>
        </w:rPr>
      </w:pPr>
      <w:r w:rsidRPr="00B75E31">
        <w:rPr>
          <w:color w:val="000000"/>
          <w:spacing w:val="-2"/>
          <w:w w:val="102"/>
          <w:sz w:val="28"/>
          <w:szCs w:val="28"/>
        </w:rPr>
        <w:t>Психологическая поддержка осуществляется путем оптимиза</w:t>
      </w:r>
      <w:r w:rsidRPr="00B75E31">
        <w:rPr>
          <w:color w:val="000000"/>
          <w:spacing w:val="-2"/>
          <w:w w:val="102"/>
          <w:sz w:val="28"/>
          <w:szCs w:val="28"/>
        </w:rPr>
        <w:softHyphen/>
        <w:t>ции психологического состояния человека после разрешения или снижения актуальности психологических проблем, препятствую</w:t>
      </w:r>
      <w:r w:rsidRPr="00B75E31">
        <w:rPr>
          <w:color w:val="000000"/>
          <w:spacing w:val="-2"/>
          <w:w w:val="102"/>
          <w:sz w:val="28"/>
          <w:szCs w:val="28"/>
        </w:rPr>
        <w:softHyphen/>
        <w:t xml:space="preserve">щих трудовой, профессиональной, социальной самореализации на </w:t>
      </w:r>
      <w:r w:rsidRPr="00B75E31">
        <w:rPr>
          <w:color w:val="000000"/>
          <w:spacing w:val="-3"/>
          <w:w w:val="102"/>
          <w:sz w:val="28"/>
          <w:szCs w:val="28"/>
        </w:rPr>
        <w:t>каждом этапе жизни отдельного человека, малых групп, коллекти</w:t>
      </w:r>
      <w:r w:rsidRPr="00B75E31">
        <w:rPr>
          <w:color w:val="000000"/>
          <w:spacing w:val="-3"/>
          <w:w w:val="102"/>
          <w:sz w:val="28"/>
          <w:szCs w:val="28"/>
        </w:rPr>
        <w:softHyphen/>
      </w:r>
      <w:r w:rsidRPr="00B75E31">
        <w:rPr>
          <w:color w:val="000000"/>
          <w:w w:val="102"/>
          <w:sz w:val="28"/>
          <w:szCs w:val="28"/>
        </w:rPr>
        <w:t>вов, формальных и неформальных объединений людей.</w:t>
      </w:r>
    </w:p>
    <w:p w:rsidR="006B0CAD" w:rsidRPr="00B75E31" w:rsidRDefault="006B0CAD" w:rsidP="00B75E31">
      <w:pPr>
        <w:shd w:val="clear" w:color="auto" w:fill="FFFFFF"/>
        <w:spacing w:line="360" w:lineRule="auto"/>
        <w:ind w:right="19" w:firstLine="298"/>
        <w:rPr>
          <w:color w:val="000000"/>
          <w:w w:val="102"/>
          <w:sz w:val="28"/>
          <w:szCs w:val="28"/>
        </w:rPr>
      </w:pPr>
      <w:r w:rsidRPr="00B75E31">
        <w:rPr>
          <w:color w:val="000000"/>
          <w:w w:val="102"/>
          <w:sz w:val="28"/>
          <w:szCs w:val="28"/>
        </w:rPr>
        <w:t>Основными направлениями социально-психологической под</w:t>
      </w:r>
      <w:r w:rsidRPr="00B75E31">
        <w:rPr>
          <w:color w:val="000000"/>
          <w:w w:val="102"/>
          <w:sz w:val="28"/>
          <w:szCs w:val="28"/>
        </w:rPr>
        <w:softHyphen/>
        <w:t>держки считаются:</w:t>
      </w:r>
    </w:p>
    <w:p w:rsidR="006B0CAD" w:rsidRPr="00B75E31" w:rsidRDefault="006B0CAD" w:rsidP="00B75E31">
      <w:pPr>
        <w:shd w:val="clear" w:color="auto" w:fill="FFFFFF"/>
        <w:spacing w:line="360" w:lineRule="auto"/>
        <w:ind w:left="10" w:right="10" w:firstLine="278"/>
        <w:rPr>
          <w:color w:val="000000"/>
          <w:spacing w:val="1"/>
          <w:w w:val="102"/>
          <w:sz w:val="28"/>
          <w:szCs w:val="28"/>
        </w:rPr>
      </w:pPr>
      <w:r w:rsidRPr="00B75E31">
        <w:rPr>
          <w:iCs/>
          <w:color w:val="000000"/>
          <w:spacing w:val="-1"/>
          <w:w w:val="102"/>
          <w:sz w:val="28"/>
          <w:szCs w:val="28"/>
        </w:rPr>
        <w:t xml:space="preserve">психологическая профилактика — </w:t>
      </w:r>
      <w:r w:rsidRPr="00B75E31">
        <w:rPr>
          <w:color w:val="000000"/>
          <w:spacing w:val="-1"/>
          <w:w w:val="102"/>
          <w:sz w:val="28"/>
          <w:szCs w:val="28"/>
        </w:rPr>
        <w:t xml:space="preserve">содействие полноценному </w:t>
      </w:r>
      <w:r w:rsidRPr="00B75E31">
        <w:rPr>
          <w:color w:val="000000"/>
          <w:w w:val="102"/>
          <w:sz w:val="28"/>
          <w:szCs w:val="28"/>
        </w:rPr>
        <w:t xml:space="preserve">психическому развитию личности, малых групп и коллективов, </w:t>
      </w:r>
      <w:r w:rsidRPr="00B75E31">
        <w:rPr>
          <w:color w:val="000000"/>
          <w:spacing w:val="-1"/>
          <w:w w:val="102"/>
          <w:sz w:val="28"/>
          <w:szCs w:val="28"/>
        </w:rPr>
        <w:t>предупреждение возможных личностных и межличностных про</w:t>
      </w:r>
      <w:r w:rsidRPr="00B75E31">
        <w:rPr>
          <w:color w:val="000000"/>
          <w:spacing w:val="-1"/>
          <w:w w:val="102"/>
          <w:sz w:val="28"/>
          <w:szCs w:val="28"/>
        </w:rPr>
        <w:softHyphen/>
        <w:t>блем неблагополучия и социально-психологических конфликтов, включая выработку рекомендаций по улучшению социально-пси</w:t>
      </w:r>
      <w:r w:rsidRPr="00B75E31">
        <w:rPr>
          <w:color w:val="000000"/>
          <w:spacing w:val="-1"/>
          <w:w w:val="102"/>
          <w:sz w:val="28"/>
          <w:szCs w:val="28"/>
        </w:rPr>
        <w:softHyphen/>
        <w:t xml:space="preserve">хологических условий самореализации личности, малых групп и коллективов с учетом формирующихся социально-экономических </w:t>
      </w:r>
      <w:r w:rsidRPr="00B75E31">
        <w:rPr>
          <w:color w:val="000000"/>
          <w:spacing w:val="1"/>
          <w:w w:val="102"/>
          <w:sz w:val="28"/>
          <w:szCs w:val="28"/>
        </w:rPr>
        <w:t>отношений;</w:t>
      </w:r>
    </w:p>
    <w:p w:rsidR="006B0CAD" w:rsidRPr="00B75E31" w:rsidRDefault="006B0CAD" w:rsidP="00B75E31">
      <w:pPr>
        <w:shd w:val="clear" w:color="auto" w:fill="FFFFFF"/>
        <w:spacing w:line="360" w:lineRule="auto"/>
        <w:ind w:left="5" w:firstLine="283"/>
        <w:rPr>
          <w:color w:val="000000"/>
          <w:spacing w:val="-2"/>
          <w:w w:val="102"/>
          <w:sz w:val="28"/>
          <w:szCs w:val="28"/>
        </w:rPr>
      </w:pPr>
      <w:r w:rsidRPr="00A149F7">
        <w:rPr>
          <w:b/>
          <w:iCs/>
          <w:color w:val="000000"/>
          <w:spacing w:val="-3"/>
          <w:w w:val="102"/>
          <w:sz w:val="28"/>
          <w:szCs w:val="28"/>
        </w:rPr>
        <w:t>психологическое консультирование</w:t>
      </w:r>
      <w:r w:rsidRPr="00B75E31">
        <w:rPr>
          <w:iCs/>
          <w:color w:val="000000"/>
          <w:spacing w:val="-3"/>
          <w:w w:val="102"/>
          <w:sz w:val="28"/>
          <w:szCs w:val="28"/>
        </w:rPr>
        <w:t xml:space="preserve"> </w:t>
      </w:r>
      <w:r w:rsidRPr="00B75E31">
        <w:rPr>
          <w:color w:val="000000"/>
          <w:spacing w:val="-3"/>
          <w:w w:val="102"/>
          <w:sz w:val="28"/>
          <w:szCs w:val="28"/>
        </w:rPr>
        <w:t>— оказание помощи лично</w:t>
      </w:r>
      <w:r w:rsidRPr="00B75E31">
        <w:rPr>
          <w:color w:val="000000"/>
          <w:spacing w:val="-3"/>
          <w:w w:val="102"/>
          <w:sz w:val="28"/>
          <w:szCs w:val="28"/>
        </w:rPr>
        <w:softHyphen/>
      </w:r>
      <w:r w:rsidRPr="00B75E31">
        <w:rPr>
          <w:color w:val="000000"/>
          <w:spacing w:val="1"/>
          <w:w w:val="102"/>
          <w:sz w:val="28"/>
          <w:szCs w:val="28"/>
        </w:rPr>
        <w:t>сти в ее самопознании, адекватной самооценке и адаптации в реальных жизненных услови</w:t>
      </w:r>
      <w:r w:rsidR="004F1734" w:rsidRPr="00B75E31">
        <w:rPr>
          <w:color w:val="000000"/>
          <w:spacing w:val="1"/>
          <w:w w:val="102"/>
          <w:sz w:val="28"/>
          <w:szCs w:val="28"/>
        </w:rPr>
        <w:t>ях, формировании ценностно-моти</w:t>
      </w:r>
      <w:r w:rsidRPr="00B75E31">
        <w:rPr>
          <w:color w:val="000000"/>
          <w:spacing w:val="1"/>
          <w:w w:val="102"/>
          <w:sz w:val="28"/>
          <w:szCs w:val="28"/>
        </w:rPr>
        <w:t>вационной сферы, преодолении кризисных ситуаций и достиже</w:t>
      </w:r>
      <w:r w:rsidRPr="00B75E31">
        <w:rPr>
          <w:color w:val="000000"/>
          <w:spacing w:val="1"/>
          <w:w w:val="102"/>
          <w:sz w:val="28"/>
          <w:szCs w:val="28"/>
        </w:rPr>
        <w:softHyphen/>
      </w:r>
      <w:r w:rsidRPr="00B75E31">
        <w:rPr>
          <w:color w:val="000000"/>
          <w:spacing w:val="-3"/>
          <w:w w:val="102"/>
          <w:sz w:val="28"/>
          <w:szCs w:val="28"/>
        </w:rPr>
        <w:t xml:space="preserve">нии эмоциональной устойчивости, способствующих непрерывному </w:t>
      </w:r>
      <w:r w:rsidRPr="00B75E31">
        <w:rPr>
          <w:color w:val="000000"/>
          <w:spacing w:val="-1"/>
          <w:w w:val="102"/>
          <w:sz w:val="28"/>
          <w:szCs w:val="28"/>
        </w:rPr>
        <w:t>личностному росту и саморазвитию, включая консультации руко</w:t>
      </w:r>
      <w:r w:rsidRPr="00B75E31">
        <w:rPr>
          <w:color w:val="000000"/>
          <w:spacing w:val="-1"/>
          <w:w w:val="102"/>
          <w:sz w:val="28"/>
          <w:szCs w:val="28"/>
        </w:rPr>
        <w:softHyphen/>
      </w:r>
      <w:r w:rsidRPr="00B75E31">
        <w:rPr>
          <w:color w:val="000000"/>
          <w:w w:val="102"/>
          <w:sz w:val="28"/>
          <w:szCs w:val="28"/>
        </w:rPr>
        <w:t>водителей по вопросам работы с персоналом и семейные кон</w:t>
      </w:r>
      <w:r w:rsidRPr="00B75E31">
        <w:rPr>
          <w:color w:val="000000"/>
          <w:w w:val="102"/>
          <w:sz w:val="28"/>
          <w:szCs w:val="28"/>
        </w:rPr>
        <w:softHyphen/>
      </w:r>
      <w:r w:rsidRPr="00B75E31">
        <w:rPr>
          <w:color w:val="000000"/>
          <w:spacing w:val="-2"/>
          <w:w w:val="102"/>
          <w:sz w:val="28"/>
          <w:szCs w:val="28"/>
        </w:rPr>
        <w:t>сультации;</w:t>
      </w:r>
    </w:p>
    <w:p w:rsidR="006B0CAD" w:rsidRPr="00B75E31" w:rsidRDefault="006B0CAD" w:rsidP="00B75E31">
      <w:pPr>
        <w:shd w:val="clear" w:color="auto" w:fill="FFFFFF"/>
        <w:spacing w:line="360" w:lineRule="auto"/>
        <w:ind w:left="5" w:right="5" w:firstLine="283"/>
        <w:rPr>
          <w:color w:val="000000"/>
          <w:spacing w:val="1"/>
          <w:w w:val="102"/>
          <w:sz w:val="28"/>
          <w:szCs w:val="28"/>
        </w:rPr>
      </w:pPr>
      <w:r w:rsidRPr="00A149F7">
        <w:rPr>
          <w:b/>
          <w:iCs/>
          <w:color w:val="000000"/>
          <w:spacing w:val="-3"/>
          <w:w w:val="102"/>
          <w:sz w:val="28"/>
          <w:szCs w:val="28"/>
        </w:rPr>
        <w:t>психологическая коррекция</w:t>
      </w:r>
      <w:r w:rsidRPr="00B75E31">
        <w:rPr>
          <w:iCs/>
          <w:color w:val="000000"/>
          <w:spacing w:val="-3"/>
          <w:w w:val="102"/>
          <w:sz w:val="28"/>
          <w:szCs w:val="28"/>
        </w:rPr>
        <w:t xml:space="preserve"> — </w:t>
      </w:r>
      <w:r w:rsidRPr="00B75E31">
        <w:rPr>
          <w:color w:val="000000"/>
          <w:spacing w:val="-3"/>
          <w:w w:val="102"/>
          <w:sz w:val="28"/>
          <w:szCs w:val="28"/>
        </w:rPr>
        <w:t>активное психолого-педагогиче</w:t>
      </w:r>
      <w:r w:rsidRPr="00B75E31">
        <w:rPr>
          <w:color w:val="000000"/>
          <w:spacing w:val="-3"/>
          <w:w w:val="102"/>
          <w:sz w:val="28"/>
          <w:szCs w:val="28"/>
        </w:rPr>
        <w:softHyphen/>
      </w:r>
      <w:r w:rsidRPr="00B75E31">
        <w:rPr>
          <w:color w:val="000000"/>
          <w:spacing w:val="-1"/>
          <w:w w:val="102"/>
          <w:sz w:val="28"/>
          <w:szCs w:val="28"/>
        </w:rPr>
        <w:t>ское воздействие, направленное на устранение отклонений в пси</w:t>
      </w:r>
      <w:r w:rsidRPr="00B75E31">
        <w:rPr>
          <w:color w:val="000000"/>
          <w:spacing w:val="-1"/>
          <w:w w:val="102"/>
          <w:sz w:val="28"/>
          <w:szCs w:val="28"/>
        </w:rPr>
        <w:softHyphen/>
      </w:r>
      <w:r w:rsidRPr="00B75E31">
        <w:rPr>
          <w:color w:val="000000"/>
          <w:spacing w:val="-2"/>
          <w:w w:val="102"/>
          <w:sz w:val="28"/>
          <w:szCs w:val="28"/>
        </w:rPr>
        <w:t>хическом и личностном развитии, гармонизацию личности и меж</w:t>
      </w:r>
      <w:r w:rsidRPr="00B75E31">
        <w:rPr>
          <w:color w:val="000000"/>
          <w:spacing w:val="-2"/>
          <w:w w:val="102"/>
          <w:sz w:val="28"/>
          <w:szCs w:val="28"/>
        </w:rPr>
        <w:softHyphen/>
      </w:r>
      <w:r w:rsidRPr="00B75E31">
        <w:rPr>
          <w:color w:val="000000"/>
          <w:spacing w:val="1"/>
          <w:w w:val="102"/>
          <w:sz w:val="28"/>
          <w:szCs w:val="28"/>
        </w:rPr>
        <w:t>личностных отношений.</w:t>
      </w:r>
    </w:p>
    <w:p w:rsidR="006B0CAD" w:rsidRPr="00B75E31" w:rsidRDefault="006B0CAD" w:rsidP="00BF6E35">
      <w:pPr>
        <w:shd w:val="clear" w:color="auto" w:fill="FFFFFF"/>
        <w:spacing w:line="360" w:lineRule="auto"/>
        <w:rPr>
          <w:color w:val="000000"/>
          <w:spacing w:val="1"/>
          <w:w w:val="102"/>
          <w:sz w:val="28"/>
          <w:szCs w:val="28"/>
        </w:rPr>
      </w:pPr>
      <w:r w:rsidRPr="00B75E31">
        <w:rPr>
          <w:color w:val="000000"/>
          <w:spacing w:val="1"/>
          <w:w w:val="102"/>
          <w:sz w:val="28"/>
          <w:szCs w:val="28"/>
        </w:rPr>
        <w:t>Социально-психологическая поддержка проводится в целях:</w:t>
      </w:r>
    </w:p>
    <w:p w:rsidR="006B0CAD" w:rsidRPr="00B75E31" w:rsidRDefault="00B23611" w:rsidP="00BF6E35">
      <w:pPr>
        <w:shd w:val="clear" w:color="auto" w:fill="FFFFFF"/>
        <w:tabs>
          <w:tab w:val="left" w:pos="278"/>
          <w:tab w:val="left" w:pos="470"/>
        </w:tabs>
        <w:spacing w:before="48" w:line="360" w:lineRule="auto"/>
        <w:rPr>
          <w:color w:val="000000"/>
          <w:spacing w:val="5"/>
          <w:sz w:val="28"/>
          <w:szCs w:val="28"/>
        </w:rPr>
      </w:pPr>
      <w:r>
        <w:rPr>
          <w:color w:val="000000"/>
          <w:sz w:val="28"/>
          <w:szCs w:val="28"/>
        </w:rPr>
        <w:pict>
          <v:line id="_x0000_s1026" style="position:absolute;z-index:251656192;mso-position-horizontal-relative:margin" from="729.85pt,-29.75pt" to="729.85pt,571.2pt" strokeweight=".25mm">
            <v:stroke joinstyle="miter"/>
            <w10:wrap anchorx="margin"/>
          </v:line>
        </w:pict>
      </w:r>
      <w:r>
        <w:rPr>
          <w:color w:val="000000"/>
          <w:sz w:val="28"/>
          <w:szCs w:val="28"/>
        </w:rPr>
        <w:pict>
          <v:line id="_x0000_s1027" style="position:absolute;z-index:251657216;mso-position-horizontal-relative:margin" from="729.35pt,141.6pt" to="729.35pt,564.95pt" strokeweight=".25mm">
            <v:stroke joinstyle="miter"/>
            <w10:wrap anchorx="margin"/>
          </v:line>
        </w:pict>
      </w:r>
      <w:r w:rsidR="00BF6E35">
        <w:rPr>
          <w:color w:val="000000"/>
          <w:spacing w:val="5"/>
          <w:sz w:val="28"/>
          <w:szCs w:val="28"/>
        </w:rPr>
        <w:t xml:space="preserve">- </w:t>
      </w:r>
      <w:r w:rsidR="006B0CAD" w:rsidRPr="00B75E31">
        <w:rPr>
          <w:color w:val="000000"/>
          <w:spacing w:val="5"/>
          <w:sz w:val="28"/>
          <w:szCs w:val="28"/>
        </w:rPr>
        <w:t>психологического обеспечения свободного и гармоничного</w:t>
      </w:r>
      <w:r w:rsidR="006B0CAD" w:rsidRPr="00B75E31">
        <w:rPr>
          <w:color w:val="000000"/>
          <w:spacing w:val="5"/>
          <w:sz w:val="28"/>
          <w:szCs w:val="28"/>
        </w:rPr>
        <w:br/>
      </w:r>
      <w:r w:rsidR="006B0CAD" w:rsidRPr="00B75E31">
        <w:rPr>
          <w:color w:val="000000"/>
          <w:spacing w:val="2"/>
          <w:sz w:val="28"/>
          <w:szCs w:val="28"/>
        </w:rPr>
        <w:t>развития личности в современном обществе на всех этапах ее ста</w:t>
      </w:r>
      <w:r w:rsidR="006B0CAD" w:rsidRPr="00B75E31">
        <w:rPr>
          <w:color w:val="000000"/>
          <w:spacing w:val="5"/>
          <w:sz w:val="28"/>
          <w:szCs w:val="28"/>
        </w:rPr>
        <w:t>новления и самореализации;</w:t>
      </w:r>
    </w:p>
    <w:p w:rsidR="006B0CAD" w:rsidRPr="00B75E31" w:rsidRDefault="00BF6E35" w:rsidP="00BF6E35">
      <w:pPr>
        <w:shd w:val="clear" w:color="auto" w:fill="FFFFFF"/>
        <w:tabs>
          <w:tab w:val="left" w:pos="278"/>
          <w:tab w:val="left" w:pos="470"/>
        </w:tabs>
        <w:spacing w:line="360" w:lineRule="auto"/>
        <w:rPr>
          <w:color w:val="000000"/>
          <w:spacing w:val="5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- </w:t>
      </w:r>
      <w:r w:rsidR="006B0CAD" w:rsidRPr="00B75E31">
        <w:rPr>
          <w:color w:val="000000"/>
          <w:spacing w:val="3"/>
          <w:sz w:val="28"/>
          <w:szCs w:val="28"/>
        </w:rPr>
        <w:t>предупреждения развития негативных тенденций в психоло</w:t>
      </w:r>
      <w:r w:rsidR="006B0CAD" w:rsidRPr="00B75E31">
        <w:rPr>
          <w:color w:val="000000"/>
          <w:spacing w:val="3"/>
          <w:sz w:val="28"/>
          <w:szCs w:val="28"/>
        </w:rPr>
        <w:softHyphen/>
      </w:r>
      <w:r w:rsidR="006B0CAD" w:rsidRPr="00B75E31">
        <w:rPr>
          <w:color w:val="000000"/>
          <w:spacing w:val="5"/>
          <w:sz w:val="28"/>
          <w:szCs w:val="28"/>
        </w:rPr>
        <w:t>гии людей, преодолении трудностей личностного роста, коррек</w:t>
      </w:r>
      <w:r w:rsidR="006B0CAD" w:rsidRPr="00B75E31">
        <w:rPr>
          <w:color w:val="000000"/>
          <w:spacing w:val="5"/>
          <w:sz w:val="28"/>
          <w:szCs w:val="28"/>
        </w:rPr>
        <w:softHyphen/>
      </w:r>
      <w:r w:rsidR="006B0CAD" w:rsidRPr="00B75E31">
        <w:rPr>
          <w:color w:val="000000"/>
          <w:spacing w:val="3"/>
          <w:sz w:val="28"/>
          <w:szCs w:val="28"/>
        </w:rPr>
        <w:t>ции отклоняющегося поведения, устранения конфликтных ситуа</w:t>
      </w:r>
      <w:r w:rsidR="006B0CAD" w:rsidRPr="00B75E31">
        <w:rPr>
          <w:color w:val="000000"/>
          <w:spacing w:val="3"/>
          <w:sz w:val="28"/>
          <w:szCs w:val="28"/>
        </w:rPr>
        <w:softHyphen/>
      </w:r>
      <w:r w:rsidR="006B0CAD" w:rsidRPr="00B75E31">
        <w:rPr>
          <w:color w:val="000000"/>
          <w:spacing w:val="5"/>
          <w:sz w:val="28"/>
          <w:szCs w:val="28"/>
        </w:rPr>
        <w:t>ций во взаимоотношениях.</w:t>
      </w:r>
    </w:p>
    <w:p w:rsidR="006B0CAD" w:rsidRPr="00BF6E35" w:rsidRDefault="006B0CAD" w:rsidP="00B75E31">
      <w:pPr>
        <w:shd w:val="clear" w:color="auto" w:fill="FFFFFF"/>
        <w:spacing w:line="360" w:lineRule="auto"/>
        <w:ind w:left="298"/>
        <w:rPr>
          <w:b/>
          <w:color w:val="000000"/>
          <w:spacing w:val="4"/>
          <w:sz w:val="28"/>
          <w:szCs w:val="28"/>
        </w:rPr>
      </w:pPr>
      <w:r w:rsidRPr="00BF6E35">
        <w:rPr>
          <w:b/>
          <w:color w:val="000000"/>
          <w:spacing w:val="4"/>
          <w:sz w:val="28"/>
          <w:szCs w:val="28"/>
        </w:rPr>
        <w:t>Основные методы социально-психологической поддержки:</w:t>
      </w:r>
    </w:p>
    <w:p w:rsidR="006B0CAD" w:rsidRPr="00B75E31" w:rsidRDefault="00BF6E35" w:rsidP="00BF6E35">
      <w:pPr>
        <w:shd w:val="clear" w:color="auto" w:fill="FFFFFF"/>
        <w:tabs>
          <w:tab w:val="left" w:pos="278"/>
          <w:tab w:val="left" w:pos="470"/>
        </w:tabs>
        <w:spacing w:line="360" w:lineRule="auto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- </w:t>
      </w:r>
      <w:r w:rsidR="006B0CAD" w:rsidRPr="00B75E31">
        <w:rPr>
          <w:color w:val="000000"/>
          <w:spacing w:val="4"/>
          <w:sz w:val="28"/>
          <w:szCs w:val="28"/>
        </w:rPr>
        <w:t>социально-психологическое просвещение;</w:t>
      </w:r>
    </w:p>
    <w:p w:rsidR="00BF6E35" w:rsidRDefault="00BF6E35" w:rsidP="00BF6E35">
      <w:pPr>
        <w:shd w:val="clear" w:color="auto" w:fill="FFFFFF"/>
        <w:tabs>
          <w:tab w:val="left" w:pos="278"/>
          <w:tab w:val="left" w:pos="470"/>
        </w:tabs>
        <w:spacing w:line="360" w:lineRule="auto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 w:rsidR="006B0CAD" w:rsidRPr="00B75E31">
        <w:rPr>
          <w:color w:val="000000"/>
          <w:spacing w:val="2"/>
          <w:sz w:val="28"/>
          <w:szCs w:val="28"/>
        </w:rPr>
        <w:t>психологическое и психотерапевтическое консультирование;</w:t>
      </w:r>
    </w:p>
    <w:p w:rsidR="006B0CAD" w:rsidRPr="00BF6E35" w:rsidRDefault="00BF6E35" w:rsidP="00BF6E35">
      <w:pPr>
        <w:shd w:val="clear" w:color="auto" w:fill="FFFFFF"/>
        <w:tabs>
          <w:tab w:val="left" w:pos="278"/>
          <w:tab w:val="left" w:pos="470"/>
        </w:tabs>
        <w:spacing w:line="360" w:lineRule="auto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 w:rsidR="006B0CAD" w:rsidRPr="00B75E31">
        <w:rPr>
          <w:color w:val="000000"/>
          <w:spacing w:val="4"/>
          <w:sz w:val="28"/>
          <w:szCs w:val="28"/>
        </w:rPr>
        <w:t>социально-психологическая диагностика;</w:t>
      </w:r>
    </w:p>
    <w:p w:rsidR="006B0CAD" w:rsidRPr="00B75E31" w:rsidRDefault="00BF6E35" w:rsidP="00BF6E35">
      <w:pPr>
        <w:shd w:val="clear" w:color="auto" w:fill="FFFFFF"/>
        <w:tabs>
          <w:tab w:val="left" w:pos="278"/>
          <w:tab w:val="left" w:pos="470"/>
        </w:tabs>
        <w:spacing w:line="360" w:lineRule="auto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- </w:t>
      </w:r>
      <w:r w:rsidR="006B0CAD" w:rsidRPr="00B75E31">
        <w:rPr>
          <w:color w:val="000000"/>
          <w:spacing w:val="4"/>
          <w:sz w:val="28"/>
          <w:szCs w:val="28"/>
        </w:rPr>
        <w:t>социально-психологический тренинг;</w:t>
      </w:r>
    </w:p>
    <w:p w:rsidR="006B0CAD" w:rsidRPr="00B75E31" w:rsidRDefault="00BF6E35" w:rsidP="00BF6E35">
      <w:pPr>
        <w:shd w:val="clear" w:color="auto" w:fill="FFFFFF"/>
        <w:tabs>
          <w:tab w:val="left" w:pos="278"/>
          <w:tab w:val="left" w:pos="470"/>
        </w:tabs>
        <w:spacing w:line="360" w:lineRule="auto"/>
        <w:rPr>
          <w:color w:val="000000"/>
          <w:spacing w:val="4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 w:rsidR="006B0CAD" w:rsidRPr="00B75E31">
        <w:rPr>
          <w:color w:val="000000"/>
          <w:spacing w:val="2"/>
          <w:sz w:val="28"/>
          <w:szCs w:val="28"/>
        </w:rPr>
        <w:t>социально-психологическая коррекция; другие индивидуаль</w:t>
      </w:r>
      <w:r w:rsidR="006B0CAD" w:rsidRPr="00B75E31">
        <w:rPr>
          <w:color w:val="000000"/>
          <w:spacing w:val="2"/>
          <w:sz w:val="28"/>
          <w:szCs w:val="28"/>
        </w:rPr>
        <w:softHyphen/>
      </w:r>
      <w:r w:rsidR="006B0CAD" w:rsidRPr="00B75E31">
        <w:rPr>
          <w:color w:val="000000"/>
          <w:spacing w:val="4"/>
          <w:sz w:val="28"/>
          <w:szCs w:val="28"/>
        </w:rPr>
        <w:t>ные и групповые методы психологической работы.</w:t>
      </w:r>
    </w:p>
    <w:p w:rsidR="006B0CAD" w:rsidRPr="00B75E31" w:rsidRDefault="006B0CAD" w:rsidP="00B75E31">
      <w:pPr>
        <w:shd w:val="clear" w:color="auto" w:fill="FFFFFF"/>
        <w:spacing w:line="360" w:lineRule="auto"/>
        <w:ind w:left="10" w:right="43" w:firstLine="302"/>
        <w:rPr>
          <w:color w:val="000000"/>
          <w:spacing w:val="4"/>
          <w:sz w:val="28"/>
          <w:szCs w:val="28"/>
        </w:rPr>
      </w:pPr>
      <w:r w:rsidRPr="00B75E31">
        <w:rPr>
          <w:iCs/>
          <w:color w:val="000000"/>
          <w:spacing w:val="1"/>
          <w:sz w:val="28"/>
          <w:szCs w:val="28"/>
        </w:rPr>
        <w:t xml:space="preserve">Правовая основа </w:t>
      </w:r>
      <w:r w:rsidRPr="00B75E31">
        <w:rPr>
          <w:color w:val="000000"/>
          <w:spacing w:val="1"/>
          <w:sz w:val="28"/>
          <w:szCs w:val="28"/>
        </w:rPr>
        <w:t>психологической помощи и социально-психо</w:t>
      </w:r>
      <w:r w:rsidRPr="00B75E31">
        <w:rPr>
          <w:color w:val="000000"/>
          <w:spacing w:val="1"/>
          <w:sz w:val="28"/>
          <w:szCs w:val="28"/>
        </w:rPr>
        <w:softHyphen/>
        <w:t xml:space="preserve">логической поддержки в России регулируется соответствующими </w:t>
      </w:r>
      <w:r w:rsidRPr="00B75E31">
        <w:rPr>
          <w:color w:val="000000"/>
          <w:spacing w:val="3"/>
          <w:sz w:val="28"/>
          <w:szCs w:val="28"/>
        </w:rPr>
        <w:t>международными правовыми актами, Законом РФ «Об образова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>нии», Законом РФ «О занятости населения в Российской Федера</w:t>
      </w:r>
      <w:r w:rsidRPr="00B75E31">
        <w:rPr>
          <w:color w:val="000000"/>
          <w:spacing w:val="2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>ции», Основами законодательства РФ об охране здоровья граж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pacing w:val="4"/>
          <w:sz w:val="28"/>
          <w:szCs w:val="28"/>
        </w:rPr>
        <w:t>дан, Основными направлениями развития государственной сис</w:t>
      </w:r>
      <w:r w:rsidRPr="00B75E31">
        <w:rPr>
          <w:color w:val="000000"/>
          <w:spacing w:val="4"/>
          <w:sz w:val="28"/>
          <w:szCs w:val="28"/>
        </w:rPr>
        <w:softHyphen/>
      </w:r>
      <w:r w:rsidRPr="00B75E31">
        <w:rPr>
          <w:color w:val="000000"/>
          <w:spacing w:val="1"/>
          <w:sz w:val="28"/>
          <w:szCs w:val="28"/>
        </w:rPr>
        <w:t>темы профессиональной ориентации и психологической поддерж</w:t>
      </w:r>
      <w:r w:rsidRPr="00B75E31">
        <w:rPr>
          <w:color w:val="000000"/>
          <w:spacing w:val="1"/>
          <w:sz w:val="28"/>
          <w:szCs w:val="28"/>
        </w:rPr>
        <w:softHyphen/>
      </w:r>
      <w:r w:rsidRPr="00B75E31">
        <w:rPr>
          <w:color w:val="000000"/>
          <w:spacing w:val="3"/>
          <w:sz w:val="28"/>
          <w:szCs w:val="28"/>
        </w:rPr>
        <w:t>ки населения в Российской Федерации, утвержденными поста</w:t>
      </w:r>
      <w:r w:rsidRPr="00B75E31">
        <w:rPr>
          <w:color w:val="000000"/>
          <w:spacing w:val="3"/>
          <w:sz w:val="28"/>
          <w:szCs w:val="28"/>
        </w:rPr>
        <w:softHyphen/>
      </w:r>
      <w:r w:rsidRPr="00B75E31">
        <w:rPr>
          <w:color w:val="000000"/>
          <w:spacing w:val="2"/>
          <w:sz w:val="28"/>
          <w:szCs w:val="28"/>
        </w:rPr>
        <w:t xml:space="preserve">новлением Министерства труда РФ от 29.08.95 № 47, другими </w:t>
      </w:r>
      <w:r w:rsidRPr="00B75E31">
        <w:rPr>
          <w:color w:val="000000"/>
          <w:spacing w:val="4"/>
          <w:sz w:val="28"/>
          <w:szCs w:val="28"/>
        </w:rPr>
        <w:t>нормативно-правовыми актами.</w:t>
      </w:r>
    </w:p>
    <w:p w:rsidR="006B0CAD" w:rsidRPr="00B75E31" w:rsidRDefault="006B0CAD" w:rsidP="00B75E31">
      <w:pPr>
        <w:shd w:val="clear" w:color="auto" w:fill="FFFFFF"/>
        <w:spacing w:line="360" w:lineRule="auto"/>
        <w:ind w:left="38" w:firstLine="298"/>
        <w:rPr>
          <w:b/>
          <w:bCs/>
          <w:color w:val="000000"/>
          <w:spacing w:val="3"/>
          <w:sz w:val="28"/>
          <w:szCs w:val="28"/>
        </w:rPr>
      </w:pPr>
      <w:bookmarkStart w:id="0" w:name="_GoBack"/>
      <w:bookmarkEnd w:id="0"/>
    </w:p>
    <w:sectPr w:rsidR="006B0CAD" w:rsidRPr="00B75E31" w:rsidSect="00473184">
      <w:footerReference w:type="default" r:id="rId7"/>
      <w:footnotePr>
        <w:pos w:val="beneathText"/>
      </w:footnotePr>
      <w:pgSz w:w="11905" w:h="16837"/>
      <w:pgMar w:top="1134" w:right="850" w:bottom="1134" w:left="1701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F85" w:rsidRDefault="00481F85" w:rsidP="00C61771">
      <w:r>
        <w:separator/>
      </w:r>
    </w:p>
  </w:endnote>
  <w:endnote w:type="continuationSeparator" w:id="0">
    <w:p w:rsidR="00481F85" w:rsidRDefault="00481F85" w:rsidP="00C617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3184" w:rsidRDefault="00473184">
    <w:pPr>
      <w:pStyle w:val="a8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266CB">
      <w:rPr>
        <w:noProof/>
      </w:rPr>
      <w:t>2</w:t>
    </w:r>
    <w:r>
      <w:fldChar w:fldCharType="end"/>
    </w:r>
  </w:p>
  <w:p w:rsidR="00473184" w:rsidRDefault="0047318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F85" w:rsidRDefault="00481F85" w:rsidP="00C61771">
      <w:r>
        <w:separator/>
      </w:r>
    </w:p>
  </w:footnote>
  <w:footnote w:type="continuationSeparator" w:id="0">
    <w:p w:rsidR="00481F85" w:rsidRDefault="00481F85" w:rsidP="00C617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2"/>
    <w:lvl w:ilvl="0">
      <w:start w:val="1"/>
      <w:numFmt w:val="decimal"/>
      <w:suff w:val="nothing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">
    <w:nsid w:val="00000002"/>
    <w:multiLevelType w:val="multilevel"/>
    <w:tmpl w:val="651E9A5C"/>
    <w:name w:val="WW8Num3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3"/>
    <w:multiLevelType w:val="singleLevel"/>
    <w:tmpl w:val="00000003"/>
    <w:name w:val="WW8Num4"/>
    <w:lvl w:ilvl="0">
      <w:start w:val="1"/>
      <w:numFmt w:val="decimal"/>
      <w:suff w:val="nothing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3">
    <w:nsid w:val="00000004"/>
    <w:multiLevelType w:val="singleLevel"/>
    <w:tmpl w:val="00000004"/>
    <w:name w:val="WW8Num5"/>
    <w:lvl w:ilvl="0">
      <w:start w:val="4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4">
    <w:nsid w:val="00000005"/>
    <w:multiLevelType w:val="singleLevel"/>
    <w:tmpl w:val="00000005"/>
    <w:lvl w:ilvl="0">
      <w:numFmt w:val="bullet"/>
      <w:suff w:val="nothing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5">
    <w:nsid w:val="00000006"/>
    <w:multiLevelType w:val="singleLevel"/>
    <w:tmpl w:val="00000006"/>
    <w:lvl w:ilvl="0">
      <w:numFmt w:val="bullet"/>
      <w:suff w:val="nothing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6">
    <w:nsid w:val="00000007"/>
    <w:multiLevelType w:val="singleLevel"/>
    <w:tmpl w:val="00000007"/>
    <w:lvl w:ilvl="0">
      <w:numFmt w:val="bullet"/>
      <w:suff w:val="nothing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7">
    <w:nsid w:val="00000008"/>
    <w:multiLevelType w:val="singleLevel"/>
    <w:tmpl w:val="00000008"/>
    <w:lvl w:ilvl="0">
      <w:numFmt w:val="bullet"/>
      <w:suff w:val="nothing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8">
    <w:nsid w:val="00000009"/>
    <w:multiLevelType w:val="singleLevel"/>
    <w:tmpl w:val="00000009"/>
    <w:lvl w:ilvl="0">
      <w:numFmt w:val="bullet"/>
      <w:suff w:val="nothing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9">
    <w:nsid w:val="0000000A"/>
    <w:multiLevelType w:val="singleLevel"/>
    <w:tmpl w:val="0000000A"/>
    <w:lvl w:ilvl="0">
      <w:numFmt w:val="bullet"/>
      <w:suff w:val="nothing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0">
    <w:nsid w:val="0000000B"/>
    <w:multiLevelType w:val="singleLevel"/>
    <w:tmpl w:val="0000000B"/>
    <w:lvl w:ilvl="0">
      <w:numFmt w:val="bullet"/>
      <w:suff w:val="nothing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1">
    <w:nsid w:val="0000000C"/>
    <w:multiLevelType w:val="singleLevel"/>
    <w:tmpl w:val="0000000C"/>
    <w:lvl w:ilvl="0">
      <w:numFmt w:val="bullet"/>
      <w:suff w:val="nothing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2">
    <w:nsid w:val="0000000D"/>
    <w:multiLevelType w:val="singleLevel"/>
    <w:tmpl w:val="0000000D"/>
    <w:lvl w:ilvl="0">
      <w:numFmt w:val="bullet"/>
      <w:suff w:val="nothing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3">
    <w:nsid w:val="0000000E"/>
    <w:multiLevelType w:val="multilevel"/>
    <w:tmpl w:val="0000000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4">
    <w:nsid w:val="49404DA9"/>
    <w:multiLevelType w:val="hybridMultilevel"/>
    <w:tmpl w:val="3D962E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708"/>
  <w:drawingGridHorizontalSpacing w:val="100"/>
  <w:drawingGridVerticalSpacing w:val="0"/>
  <w:displayHorizontalDrawingGridEvery w:val="0"/>
  <w:displayVerticalDrawingGridEvery w:val="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1734"/>
    <w:rsid w:val="00244506"/>
    <w:rsid w:val="002D6486"/>
    <w:rsid w:val="003A4D65"/>
    <w:rsid w:val="00473184"/>
    <w:rsid w:val="00481F85"/>
    <w:rsid w:val="004D2381"/>
    <w:rsid w:val="004F1734"/>
    <w:rsid w:val="00502460"/>
    <w:rsid w:val="005179A4"/>
    <w:rsid w:val="005B5B2B"/>
    <w:rsid w:val="006236F1"/>
    <w:rsid w:val="006B0CAD"/>
    <w:rsid w:val="0073730C"/>
    <w:rsid w:val="00747D00"/>
    <w:rsid w:val="0088746D"/>
    <w:rsid w:val="00922978"/>
    <w:rsid w:val="009266CB"/>
    <w:rsid w:val="009328EB"/>
    <w:rsid w:val="00A149F7"/>
    <w:rsid w:val="00AA75C2"/>
    <w:rsid w:val="00B23611"/>
    <w:rsid w:val="00B75B11"/>
    <w:rsid w:val="00B75E31"/>
    <w:rsid w:val="00BD2856"/>
    <w:rsid w:val="00BF6E35"/>
    <w:rsid w:val="00C61771"/>
    <w:rsid w:val="00C937A7"/>
    <w:rsid w:val="00D5674B"/>
    <w:rsid w:val="00DA65D4"/>
    <w:rsid w:val="00DC3809"/>
    <w:rsid w:val="00E164F0"/>
    <w:rsid w:val="00E23581"/>
    <w:rsid w:val="00E80F24"/>
    <w:rsid w:val="00F215DD"/>
    <w:rsid w:val="00F63FE4"/>
    <w:rsid w:val="00F6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>
      <o:colormenu v:ext="edit" fillcolor="none [4]" strokecolor="none [1]" shadowcolor="none [2]"/>
    </o:shapedefaults>
    <o:shapelayout v:ext="edit">
      <o:idmap v:ext="edit" data="1"/>
    </o:shapelayout>
  </w:shapeDefaults>
  <w:decimalSymbol w:val=","/>
  <w:listSeparator w:val=";"/>
  <w15:chartTrackingRefBased/>
  <w15:docId w15:val="{9E1F8A87-D086-409E-AAAC-0A6F5CD8D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E w:val="0"/>
    </w:pPr>
    <w:rPr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Pr>
      <w:rFonts w:ascii="Times New Roman" w:hAnsi="Times New Roman" w:cs="Times New Roman"/>
    </w:rPr>
  </w:style>
  <w:style w:type="character" w:customStyle="1" w:styleId="WW8Num3z0">
    <w:name w:val="WW8Num3z0"/>
    <w:rPr>
      <w:rFonts w:ascii="Times New Roman" w:hAnsi="Times New Roman" w:cs="Times New Roman"/>
    </w:rPr>
  </w:style>
  <w:style w:type="character" w:customStyle="1" w:styleId="WW8Num4z0">
    <w:name w:val="WW8Num4z0"/>
    <w:rPr>
      <w:rFonts w:ascii="Times New Roman" w:hAnsi="Times New Roman" w:cs="Times New Roman"/>
    </w:rPr>
  </w:style>
  <w:style w:type="character" w:customStyle="1" w:styleId="WW8Num5z0">
    <w:name w:val="WW8Num5z0"/>
    <w:rPr>
      <w:rFonts w:ascii="Times New Roman" w:hAnsi="Times New Roman" w:cs="Times New Roman"/>
    </w:rPr>
  </w:style>
  <w:style w:type="character" w:customStyle="1" w:styleId="WW8NumSt1z0">
    <w:name w:val="WW8NumSt1z0"/>
    <w:rPr>
      <w:rFonts w:ascii="Times New Roman" w:hAnsi="Times New Roman" w:cs="Times New Roman"/>
    </w:rPr>
  </w:style>
  <w:style w:type="character" w:customStyle="1" w:styleId="WW8NumSt2z0">
    <w:name w:val="WW8NumSt2z0"/>
    <w:rPr>
      <w:rFonts w:ascii="Times New Roman" w:hAnsi="Times New Roman" w:cs="Times New Roman"/>
    </w:rPr>
  </w:style>
  <w:style w:type="character" w:customStyle="1" w:styleId="WW8NumSt3z0">
    <w:name w:val="WW8NumSt3z0"/>
    <w:rPr>
      <w:rFonts w:ascii="Times New Roman" w:hAnsi="Times New Roman" w:cs="Times New Roman"/>
    </w:rPr>
  </w:style>
  <w:style w:type="character" w:customStyle="1" w:styleId="WW8NumSt4z0">
    <w:name w:val="WW8NumSt4z0"/>
    <w:rPr>
      <w:rFonts w:ascii="Times New Roman" w:hAnsi="Times New Roman" w:cs="Times New Roman"/>
    </w:rPr>
  </w:style>
  <w:style w:type="character" w:customStyle="1" w:styleId="WW8NumSt6z0">
    <w:name w:val="WW8NumSt6z0"/>
    <w:rPr>
      <w:rFonts w:ascii="Times New Roman" w:hAnsi="Times New Roman" w:cs="Times New Roman"/>
    </w:rPr>
  </w:style>
  <w:style w:type="character" w:customStyle="1" w:styleId="WW8NumSt9z0">
    <w:name w:val="WW8NumSt9z0"/>
    <w:rPr>
      <w:rFonts w:ascii="Times New Roman" w:hAnsi="Times New Roman" w:cs="Times New Roman"/>
    </w:rPr>
  </w:style>
  <w:style w:type="character" w:customStyle="1" w:styleId="WW8NumSt10z0">
    <w:name w:val="WW8NumSt10z0"/>
    <w:rPr>
      <w:rFonts w:ascii="Times New Roman" w:hAnsi="Times New Roman" w:cs="Times New Roman"/>
    </w:rPr>
  </w:style>
  <w:style w:type="character" w:customStyle="1" w:styleId="WW8NumSt12z0">
    <w:name w:val="WW8NumSt12z0"/>
    <w:rPr>
      <w:rFonts w:ascii="Times New Roman" w:hAnsi="Times New Roman" w:cs="Times New Roman"/>
    </w:rPr>
  </w:style>
  <w:style w:type="character" w:customStyle="1" w:styleId="WW8NumSt13z0">
    <w:name w:val="WW8NumSt13z0"/>
    <w:rPr>
      <w:rFonts w:ascii="Times New Roman" w:hAnsi="Times New Roman" w:cs="Times New Roman"/>
    </w:rPr>
  </w:style>
  <w:style w:type="character" w:customStyle="1" w:styleId="1">
    <w:name w:val="Основной шрифт абзаца1"/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a4">
    <w:name w:val="Body Text"/>
    <w:basedOn w:val="a"/>
    <w:semiHidden/>
    <w:pPr>
      <w:spacing w:after="120"/>
    </w:pPr>
  </w:style>
  <w:style w:type="paragraph" w:styleId="a5">
    <w:name w:val="List"/>
    <w:basedOn w:val="a4"/>
    <w:semiHidden/>
    <w:rPr>
      <w:rFonts w:ascii="Arial" w:hAnsi="Arial" w:cs="Tahoma"/>
    </w:rPr>
  </w:style>
  <w:style w:type="paragraph" w:customStyle="1" w:styleId="10">
    <w:name w:val="Название1"/>
    <w:basedOn w:val="a"/>
    <w:pPr>
      <w:suppressLineNumbers/>
      <w:spacing w:before="120" w:after="120"/>
    </w:pPr>
    <w:rPr>
      <w:rFonts w:ascii="Arial" w:hAnsi="Arial" w:cs="Tahoma"/>
      <w:i/>
      <w:iCs/>
      <w:szCs w:val="24"/>
    </w:rPr>
  </w:style>
  <w:style w:type="paragraph" w:customStyle="1" w:styleId="11">
    <w:name w:val="Указатель1"/>
    <w:basedOn w:val="a"/>
    <w:pPr>
      <w:suppressLineNumbers/>
    </w:pPr>
    <w:rPr>
      <w:rFonts w:ascii="Arial" w:hAnsi="Arial" w:cs="Tahoma"/>
    </w:rPr>
  </w:style>
  <w:style w:type="paragraph" w:styleId="a6">
    <w:name w:val="header"/>
    <w:basedOn w:val="a"/>
    <w:link w:val="a7"/>
    <w:uiPriority w:val="99"/>
    <w:semiHidden/>
    <w:unhideWhenUsed/>
    <w:rsid w:val="00C6177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C61771"/>
    <w:rPr>
      <w:lang w:eastAsia="ar-SA"/>
    </w:rPr>
  </w:style>
  <w:style w:type="paragraph" w:styleId="a8">
    <w:name w:val="footer"/>
    <w:basedOn w:val="a"/>
    <w:link w:val="a9"/>
    <w:uiPriority w:val="99"/>
    <w:unhideWhenUsed/>
    <w:rsid w:val="00C6177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61771"/>
    <w:rPr>
      <w:lang w:eastAsia="ar-SA"/>
    </w:rPr>
  </w:style>
  <w:style w:type="paragraph" w:styleId="aa">
    <w:name w:val="No Spacing"/>
    <w:link w:val="ab"/>
    <w:uiPriority w:val="1"/>
    <w:qFormat/>
    <w:rsid w:val="00473184"/>
    <w:rPr>
      <w:rFonts w:ascii="Calibri" w:hAnsi="Calibri"/>
      <w:sz w:val="22"/>
      <w:szCs w:val="22"/>
      <w:lang w:eastAsia="en-US"/>
    </w:rPr>
  </w:style>
  <w:style w:type="character" w:customStyle="1" w:styleId="ab">
    <w:name w:val="Без интервала Знак"/>
    <w:basedOn w:val="a0"/>
    <w:link w:val="aa"/>
    <w:uiPriority w:val="1"/>
    <w:rsid w:val="00473184"/>
    <w:rPr>
      <w:rFonts w:ascii="Calibri" w:hAnsi="Calibri"/>
      <w:sz w:val="22"/>
      <w:szCs w:val="22"/>
      <w:lang w:val="ru-RU" w:eastAsia="en-US" w:bidi="ar-SA"/>
    </w:rPr>
  </w:style>
  <w:style w:type="paragraph" w:styleId="ac">
    <w:name w:val="Balloon Text"/>
    <w:basedOn w:val="a"/>
    <w:link w:val="ad"/>
    <w:uiPriority w:val="99"/>
    <w:semiHidden/>
    <w:unhideWhenUsed/>
    <w:rsid w:val="00473184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73184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4108</Words>
  <Characters>23421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Читатель</dc:creator>
  <cp:keywords/>
  <cp:lastModifiedBy>admin</cp:lastModifiedBy>
  <cp:revision>2</cp:revision>
  <cp:lastPrinted>1899-12-31T21:00:00Z</cp:lastPrinted>
  <dcterms:created xsi:type="dcterms:W3CDTF">2014-04-27T15:37:00Z</dcterms:created>
  <dcterms:modified xsi:type="dcterms:W3CDTF">2014-04-27T15:37:00Z</dcterms:modified>
</cp:coreProperties>
</file>