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8F5" w:rsidRDefault="009A0534">
      <w:pPr>
        <w:pStyle w:val="a3"/>
      </w:pPr>
      <w:r>
        <w:br/>
      </w:r>
    </w:p>
    <w:p w:rsidR="004858F5" w:rsidRDefault="009A0534">
      <w:pPr>
        <w:pStyle w:val="a3"/>
      </w:pPr>
      <w:r>
        <w:rPr>
          <w:b/>
          <w:bCs/>
        </w:rPr>
        <w:t>Война́ восьми́ при́нцев</w:t>
      </w:r>
      <w:r>
        <w:t xml:space="preserve"> или </w:t>
      </w:r>
      <w:r>
        <w:rPr>
          <w:b/>
          <w:bCs/>
        </w:rPr>
        <w:t>Война́ восьми́ князе́й</w:t>
      </w:r>
      <w:r>
        <w:t xml:space="preserve"> (кит. трад. 八王之亂, упр. 八王之乱, пиньинь </w:t>
      </w:r>
      <w:r>
        <w:rPr>
          <w:i/>
          <w:iCs/>
        </w:rPr>
        <w:t>bā wáng zhī luàn</w:t>
      </w:r>
      <w:r>
        <w:t xml:space="preserve">, палл. </w:t>
      </w:r>
      <w:r>
        <w:rPr>
          <w:i/>
          <w:iCs/>
        </w:rPr>
        <w:t>ба ван чжи луань</w:t>
      </w:r>
      <w:r>
        <w:t>) — гражданская война среди ванов (</w:t>
      </w:r>
      <w:r>
        <w:rPr>
          <w:b/>
        </w:rPr>
        <w:t>王</w:t>
      </w:r>
      <w:r>
        <w:t>) Китайской Династии Цзинь с 291 н. э. по 306. Военные действия протекали в Северном Китае и опустошили страну, что привело к вторжению варваров (</w:t>
      </w:r>
      <w:r>
        <w:rPr>
          <w:b/>
          <w:bCs/>
        </w:rPr>
        <w:t>У Ху</w:t>
      </w:r>
      <w:r>
        <w:t> — «пять варваров»). Название этой войны - отсылка к 59 главе «Книги Цзинь» (</w:t>
      </w:r>
      <w:r>
        <w:rPr>
          <w:i/>
          <w:iCs/>
        </w:rPr>
        <w:t>Цзиньшу</w:t>
      </w:r>
      <w:r>
        <w:t>).</w:t>
      </w:r>
    </w:p>
    <w:p w:rsidR="004858F5" w:rsidRDefault="009A0534">
      <w:pPr>
        <w:pStyle w:val="a3"/>
      </w:pPr>
      <w:r>
        <w:t>Последовавший за смертью императора У-ди в 290, кризис власти привёл к борьбе внутри дома Сыма. Новый Император, Сыма Чжун, был малолетен и не в силах править самостоятельно. Сначала, мачеха императора Вдовствующая императрица Ян, привела к власти свою семью во главе с Ян Цзюнем .</w:t>
      </w:r>
    </w:p>
    <w:p w:rsidR="004858F5" w:rsidRDefault="009A0534">
      <w:pPr>
        <w:pStyle w:val="a3"/>
      </w:pPr>
      <w:r>
        <w:t>Супруга императора, Императрица Цзя Наньфэн, с помощью Сыма Вэйя и Сыма Яо, и их войск, убила Ян Цзюня и его приспешников во дворце в 291; вдовствующую императрицу заключили в темницу, где она умерла.</w:t>
      </w:r>
    </w:p>
    <w:p w:rsidR="004858F5" w:rsidRDefault="009A0534">
      <w:pPr>
        <w:pStyle w:val="a3"/>
      </w:pPr>
      <w:r>
        <w:t>Власть получил Сыма Лянь, брат деда императора. Цзя Наньфэн уговорила Сыма Вэя убить Сыма Ляня. Когда Сыма Вэй исполнил её приказ, его казнили как преступника. Клан Цзя оставался у власти до 300, когда императрица убила наследника престола , Сыма Юйя, сына императора от наложницы Се Цзю.</w:t>
      </w:r>
    </w:p>
    <w:p w:rsidR="004858F5" w:rsidRDefault="009A0534">
      <w:pPr>
        <w:pStyle w:val="a3"/>
      </w:pPr>
      <w:r>
        <w:t>Сыма Лунь, командующий имперской стражей, убил императрицу и уничтожил клан Цзя. Сыма Лунь пытался контролировать князей из столицы; что привело к восстанию Сыма Яо и походу на столицу; в битве при Лояне Сыма Яо был убит. Сыма Лунь арестовал императора и отправил его в ссылку, а себя стал вести как император.</w:t>
      </w:r>
    </w:p>
    <w:p w:rsidR="004858F5" w:rsidRDefault="009A0534">
      <w:pPr>
        <w:pStyle w:val="a3"/>
      </w:pPr>
      <w:r>
        <w:t>В ответ, Сыма Цзюн возглавил коалиционную армию, включая Сыма Ина и Сыма Юна, против Сыма Луня. Они разбили Сыма Луня и убили его, вернули императора, Сыма Цзюн стал могущественейшим при дворе. Власть стала сосредотачиваться в руках Сыма Цзюна, и Сыма Ай, ван Чанша поднял мятеж, разбил и убил Сыма Цзюна.</w:t>
      </w:r>
    </w:p>
    <w:p w:rsidR="004858F5" w:rsidRDefault="009A0534">
      <w:pPr>
        <w:pStyle w:val="a3"/>
      </w:pPr>
      <w:r>
        <w:t>Сыма Ай пробыл у власти недолго, так как был разбит Сыма Юэ и казнён. Войска Сыма Юэ включали много ухуаней и Сяньбийских всадников.</w:t>
      </w:r>
    </w:p>
    <w:p w:rsidR="004858F5" w:rsidRDefault="009A0534">
      <w:pPr>
        <w:pStyle w:val="a3"/>
      </w:pPr>
      <w:r>
        <w:t>Усилившийся Сыма Ин, был разбит и захватив императора бежал в Лоян. Он был схвачен Сыма Юном, которого разбили войска Сыма Юэ. Император Хуэй-ди был отравлен в 306, и его брат , Сыма Чжи, взошёл на трон. Сыма Ин и Сыма Юн были в конечном итоге схвачены и убиты; Сыма Юн умер 7 февраля, 307, что стало официальным концом войны.</w:t>
      </w:r>
    </w:p>
    <w:p w:rsidR="004858F5" w:rsidRDefault="009A0534">
      <w:pPr>
        <w:pStyle w:val="a3"/>
      </w:pPr>
      <w:r>
        <w:t>Победил Сыма Юэ, но война разрушила хозяйство северного Китая и ослабило Цзинь.</w:t>
      </w:r>
    </w:p>
    <w:p w:rsidR="004858F5" w:rsidRDefault="009A0534">
      <w:pPr>
        <w:pStyle w:val="a3"/>
      </w:pPr>
      <w:r>
        <w:t>ВосемьКнязей:</w:t>
      </w:r>
    </w:p>
    <w:p w:rsidR="004858F5" w:rsidRDefault="009A0534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Сыма Лян (кит. 司馬亮), сын Сыма И (ch. 司馬懿), Жуньаньский (кит. 汝南王) ван</w:t>
      </w:r>
    </w:p>
    <w:p w:rsidR="004858F5" w:rsidRDefault="009A0534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Сыма Вэй (кит. 司馬瑋), сын У-ди, Чуский ван (кит. 楚王)</w:t>
      </w:r>
    </w:p>
    <w:p w:rsidR="004858F5" w:rsidRDefault="009A0534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Сыма Лунь (кит. 司馬倫), сын Сыма И, Чжаоский ван (кит. 趙王)</w:t>
      </w:r>
    </w:p>
    <w:p w:rsidR="004858F5" w:rsidRDefault="009A0534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Сыма Цзюн (кит. 司馬冏), племянник У-ди, Циский ван (кит. 齊王)</w:t>
      </w:r>
    </w:p>
    <w:p w:rsidR="004858F5" w:rsidRDefault="009A0534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Сыма Ин (кит. 司馬穎), сын У-ди, ван Ченду (кит. 成都王)</w:t>
      </w:r>
    </w:p>
    <w:p w:rsidR="004858F5" w:rsidRDefault="009A0534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Сыма Ай (кит. 司馬乂), сын У-ди, ван Чанша (кит. 長沙王)</w:t>
      </w:r>
    </w:p>
    <w:p w:rsidR="004858F5" w:rsidRDefault="009A0534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Сыма Юн (кит. 司馬顒), titled the Prince of Хэцзяньский ван. (кит. 河間王)</w:t>
      </w:r>
    </w:p>
    <w:p w:rsidR="004858F5" w:rsidRDefault="009A0534">
      <w:pPr>
        <w:pStyle w:val="a3"/>
        <w:numPr>
          <w:ilvl w:val="0"/>
          <w:numId w:val="2"/>
        </w:numPr>
        <w:tabs>
          <w:tab w:val="left" w:pos="707"/>
        </w:tabs>
      </w:pPr>
      <w:r>
        <w:t>Сыма Юэ (кит. 司馬越), , Дунхайский ван (кит. 東海王)</w:t>
      </w:r>
    </w:p>
    <w:p w:rsidR="004858F5" w:rsidRDefault="009A0534">
      <w:pPr>
        <w:pStyle w:val="31"/>
        <w:numPr>
          <w:ilvl w:val="0"/>
          <w:numId w:val="0"/>
        </w:numPr>
      </w:pPr>
      <w:r>
        <w:t>См. также</w:t>
      </w:r>
    </w:p>
    <w:p w:rsidR="004858F5" w:rsidRDefault="009A0534">
      <w:pPr>
        <w:pStyle w:val="a3"/>
        <w:numPr>
          <w:ilvl w:val="0"/>
          <w:numId w:val="1"/>
        </w:numPr>
        <w:tabs>
          <w:tab w:val="left" w:pos="707"/>
        </w:tabs>
      </w:pPr>
      <w:r>
        <w:t>Клан Сыма во времена западной Цзинь</w:t>
      </w:r>
    </w:p>
    <w:p w:rsidR="004858F5" w:rsidRDefault="009A0534">
      <w:pPr>
        <w:pStyle w:val="a3"/>
      </w:pPr>
      <w:r>
        <w:t>Источник: http://ru.wikipedia.org/wiki/Война_Восьми_Принцев</w:t>
      </w:r>
      <w:bookmarkStart w:id="0" w:name="_GoBack"/>
      <w:bookmarkEnd w:id="0"/>
    </w:p>
    <w:sectPr w:rsidR="004858F5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RTF_Num 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1">
    <w:nsid w:val="00000002"/>
    <w:multiLevelType w:val="multilevel"/>
    <w:tmpl w:val="00000002"/>
    <w:name w:val="RTF_Num 3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A0534"/>
    <w:rsid w:val="004858F5"/>
    <w:rsid w:val="009A0534"/>
    <w:rsid w:val="00C12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254BD6-2222-4F7D-8F72-48C6AF3BD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TFNum21">
    <w:name w:val="RTF_Num 2 1"/>
    <w:rPr>
      <w:rFonts w:ascii="StarSymbol" w:eastAsia="StarSymbol" w:hAnsi="StarSymbol" w:cs="StarSymbol"/>
      <w:sz w:val="18"/>
      <w:szCs w:val="18"/>
    </w:rPr>
  </w:style>
  <w:style w:type="character" w:customStyle="1" w:styleId="RTFNum22">
    <w:name w:val="RTF_Num 2 2"/>
    <w:rPr>
      <w:rFonts w:ascii="StarSymbol" w:eastAsia="StarSymbol" w:hAnsi="StarSymbol" w:cs="StarSymbol"/>
      <w:sz w:val="18"/>
      <w:szCs w:val="18"/>
    </w:rPr>
  </w:style>
  <w:style w:type="character" w:customStyle="1" w:styleId="RTFNum23">
    <w:name w:val="RTF_Num 2 3"/>
    <w:rPr>
      <w:rFonts w:ascii="StarSymbol" w:eastAsia="StarSymbol" w:hAnsi="StarSymbol" w:cs="StarSymbol"/>
      <w:sz w:val="18"/>
      <w:szCs w:val="18"/>
    </w:rPr>
  </w:style>
  <w:style w:type="character" w:customStyle="1" w:styleId="RTFNum24">
    <w:name w:val="RTF_Num 2 4"/>
    <w:rPr>
      <w:rFonts w:ascii="StarSymbol" w:eastAsia="StarSymbol" w:hAnsi="StarSymbol" w:cs="StarSymbol"/>
      <w:sz w:val="18"/>
      <w:szCs w:val="18"/>
    </w:rPr>
  </w:style>
  <w:style w:type="character" w:customStyle="1" w:styleId="RTFNum25">
    <w:name w:val="RTF_Num 2 5"/>
    <w:rPr>
      <w:rFonts w:ascii="StarSymbol" w:eastAsia="StarSymbol" w:hAnsi="StarSymbol" w:cs="StarSymbol"/>
      <w:sz w:val="18"/>
      <w:szCs w:val="18"/>
    </w:rPr>
  </w:style>
  <w:style w:type="character" w:customStyle="1" w:styleId="RTFNum26">
    <w:name w:val="RTF_Num 2 6"/>
    <w:rPr>
      <w:rFonts w:ascii="StarSymbol" w:eastAsia="StarSymbol" w:hAnsi="StarSymbol" w:cs="StarSymbol"/>
      <w:sz w:val="18"/>
      <w:szCs w:val="18"/>
    </w:rPr>
  </w:style>
  <w:style w:type="character" w:customStyle="1" w:styleId="RTFNum27">
    <w:name w:val="RTF_Num 2 7"/>
    <w:rPr>
      <w:rFonts w:ascii="StarSymbol" w:eastAsia="StarSymbol" w:hAnsi="StarSymbol" w:cs="StarSymbol"/>
      <w:sz w:val="18"/>
      <w:szCs w:val="18"/>
    </w:rPr>
  </w:style>
  <w:style w:type="character" w:customStyle="1" w:styleId="RTFNum28">
    <w:name w:val="RTF_Num 2 8"/>
    <w:rPr>
      <w:rFonts w:ascii="StarSymbol" w:eastAsia="StarSymbol" w:hAnsi="StarSymbol" w:cs="StarSymbol"/>
      <w:sz w:val="18"/>
      <w:szCs w:val="18"/>
    </w:rPr>
  </w:style>
  <w:style w:type="character" w:customStyle="1" w:styleId="RTFNum29">
    <w:name w:val="RTF_Num 2 9"/>
    <w:rPr>
      <w:rFonts w:ascii="StarSymbol" w:eastAsia="StarSymbol" w:hAnsi="StarSymbol" w:cs="StarSymbol"/>
      <w:sz w:val="18"/>
      <w:szCs w:val="18"/>
    </w:rPr>
  </w:style>
  <w:style w:type="character" w:customStyle="1" w:styleId="RTFNum210">
    <w:name w:val="RTF_Num 2 10"/>
    <w:rPr>
      <w:rFonts w:ascii="StarSymbol" w:eastAsia="StarSymbol" w:hAnsi="StarSymbol" w:cs="StarSymbol"/>
      <w:sz w:val="18"/>
      <w:szCs w:val="18"/>
    </w:rPr>
  </w:style>
  <w:style w:type="character" w:customStyle="1" w:styleId="RTFNum31">
    <w:name w:val="RTF_Num 3 1"/>
    <w:rPr>
      <w:rFonts w:ascii="StarSymbol" w:eastAsia="StarSymbol" w:hAnsi="StarSymbol" w:cs="StarSymbol"/>
      <w:sz w:val="18"/>
      <w:szCs w:val="18"/>
    </w:rPr>
  </w:style>
  <w:style w:type="character" w:customStyle="1" w:styleId="RTFNum32">
    <w:name w:val="RTF_Num 3 2"/>
    <w:rPr>
      <w:rFonts w:ascii="StarSymbol" w:eastAsia="StarSymbol" w:hAnsi="StarSymbol" w:cs="StarSymbol"/>
      <w:sz w:val="18"/>
      <w:szCs w:val="18"/>
    </w:rPr>
  </w:style>
  <w:style w:type="character" w:customStyle="1" w:styleId="RTFNum33">
    <w:name w:val="RTF_Num 3 3"/>
    <w:rPr>
      <w:rFonts w:ascii="StarSymbol" w:eastAsia="StarSymbol" w:hAnsi="StarSymbol" w:cs="StarSymbol"/>
      <w:sz w:val="18"/>
      <w:szCs w:val="18"/>
    </w:rPr>
  </w:style>
  <w:style w:type="character" w:customStyle="1" w:styleId="RTFNum34">
    <w:name w:val="RTF_Num 3 4"/>
    <w:rPr>
      <w:rFonts w:ascii="StarSymbol" w:eastAsia="StarSymbol" w:hAnsi="StarSymbol" w:cs="StarSymbol"/>
      <w:sz w:val="18"/>
      <w:szCs w:val="18"/>
    </w:rPr>
  </w:style>
  <w:style w:type="character" w:customStyle="1" w:styleId="RTFNum35">
    <w:name w:val="RTF_Num 3 5"/>
    <w:rPr>
      <w:rFonts w:ascii="StarSymbol" w:eastAsia="StarSymbol" w:hAnsi="StarSymbol" w:cs="StarSymbol"/>
      <w:sz w:val="18"/>
      <w:szCs w:val="18"/>
    </w:rPr>
  </w:style>
  <w:style w:type="character" w:customStyle="1" w:styleId="RTFNum36">
    <w:name w:val="RTF_Num 3 6"/>
    <w:rPr>
      <w:rFonts w:ascii="StarSymbol" w:eastAsia="StarSymbol" w:hAnsi="StarSymbol" w:cs="StarSymbol"/>
      <w:sz w:val="18"/>
      <w:szCs w:val="18"/>
    </w:rPr>
  </w:style>
  <w:style w:type="character" w:customStyle="1" w:styleId="RTFNum37">
    <w:name w:val="RTF_Num 3 7"/>
    <w:rPr>
      <w:rFonts w:ascii="StarSymbol" w:eastAsia="StarSymbol" w:hAnsi="StarSymbol" w:cs="StarSymbol"/>
      <w:sz w:val="18"/>
      <w:szCs w:val="18"/>
    </w:rPr>
  </w:style>
  <w:style w:type="character" w:customStyle="1" w:styleId="RTFNum38">
    <w:name w:val="RTF_Num 3 8"/>
    <w:rPr>
      <w:rFonts w:ascii="StarSymbol" w:eastAsia="StarSymbol" w:hAnsi="StarSymbol" w:cs="StarSymbol"/>
      <w:sz w:val="18"/>
      <w:szCs w:val="18"/>
    </w:rPr>
  </w:style>
  <w:style w:type="character" w:customStyle="1" w:styleId="RTFNum39">
    <w:name w:val="RTF_Num 3 9"/>
    <w:rPr>
      <w:rFonts w:ascii="StarSymbol" w:eastAsia="StarSymbol" w:hAnsi="StarSymbol" w:cs="StarSymbol"/>
      <w:sz w:val="18"/>
      <w:szCs w:val="18"/>
    </w:rPr>
  </w:style>
  <w:style w:type="character" w:customStyle="1" w:styleId="RTFNum310">
    <w:name w:val="RTF_Num 3 10"/>
    <w:rPr>
      <w:rFonts w:ascii="StarSymbol" w:eastAsia="StarSymbol" w:hAnsi="StarSymbol" w:cs="StarSymbol"/>
      <w:sz w:val="18"/>
      <w:szCs w:val="18"/>
    </w:rPr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character" w:customStyle="1" w:styleId="BulletSymbols">
    <w:name w:val="Bullet Symbols"/>
    <w:rPr>
      <w:rFonts w:ascii="StarSymbol" w:eastAsia="StarSymbol" w:hAnsi="StarSymbol" w:cs="StarSymbol"/>
      <w:color w:val="auto"/>
      <w:sz w:val="18"/>
      <w:szCs w:val="18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ние объе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">
    <w:name w:val="Обратный адрес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и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и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3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ние объе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31">
    <w:name w:val="Заголовок 31"/>
    <w:basedOn w:val="Heading"/>
    <w:next w:val="a3"/>
    <w:pPr>
      <w:numPr>
        <w:ilvl w:val="2"/>
        <w:numId w:val="3"/>
      </w:numPr>
      <w:outlineLvl w:val="2"/>
    </w:pPr>
    <w:rPr>
      <w:rFonts w:ascii="Liberation Serif" w:eastAsia="DejaVu Sans" w:hAnsi="Liberation Serif" w:cs="Liberation Serif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cp:lastPrinted>1899-12-31T21:00:00Z</cp:lastPrinted>
  <dcterms:created xsi:type="dcterms:W3CDTF">2014-05-29T14:33:00Z</dcterms:created>
  <dcterms:modified xsi:type="dcterms:W3CDTF">2014-05-29T14:33:00Z</dcterms:modified>
</cp:coreProperties>
</file>